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323F" w:rsidRPr="00DD1C04" w:rsidRDefault="003334A3">
      <w:pPr>
        <w:rPr>
          <w:rFonts w:asciiTheme="minorHAnsi" w:hAnsiTheme="minorHAnsi" w:cs="Tahoma"/>
          <w:sz w:val="18"/>
        </w:rPr>
      </w:pPr>
      <w:r w:rsidRPr="00DD1C04">
        <w:rPr>
          <w:rFonts w:asciiTheme="minorHAnsi" w:hAnsiTheme="minorHAnsi" w:cs="Tahoma"/>
          <w:sz w:val="18"/>
        </w:rPr>
        <w:t xml:space="preserve">   </w:t>
      </w:r>
      <w:r w:rsidR="00E77394" w:rsidRPr="00DD1C04">
        <w:rPr>
          <w:rFonts w:asciiTheme="minorHAnsi" w:hAnsiTheme="minorHAnsi" w:cs="Tahoma"/>
          <w:noProof/>
          <w:sz w:val="1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-468630</wp:posOffset>
            </wp:positionH>
            <wp:positionV relativeFrom="paragraph">
              <wp:posOffset>58420</wp:posOffset>
            </wp:positionV>
            <wp:extent cx="5021580" cy="1163955"/>
            <wp:effectExtent l="19050" t="0" r="7620" b="0"/>
            <wp:wrapSquare wrapText="bothSides"/>
            <wp:docPr id="2" name="Obraz 1" descr="KCZ nowe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KCZ nowe logo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1580" cy="11639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B6502" w:rsidRPr="00DD1C04" w:rsidRDefault="004B6502">
      <w:pPr>
        <w:rPr>
          <w:rFonts w:asciiTheme="minorHAnsi" w:hAnsiTheme="minorHAnsi" w:cs="Tahoma"/>
          <w:sz w:val="18"/>
        </w:rPr>
      </w:pPr>
    </w:p>
    <w:p w:rsidR="00054230" w:rsidRDefault="00E61103" w:rsidP="00DF5F0B">
      <w:pPr>
        <w:rPr>
          <w:rFonts w:ascii="Tahoma" w:hAnsi="Tahoma" w:cs="Tahoma"/>
          <w:sz w:val="16"/>
          <w:szCs w:val="16"/>
        </w:rPr>
      </w:pPr>
      <w:r w:rsidRPr="00CC5BBC">
        <w:rPr>
          <w:rFonts w:ascii="Tahoma" w:hAnsi="Tahoma" w:cs="Tahoma"/>
          <w:sz w:val="16"/>
          <w:szCs w:val="16"/>
        </w:rPr>
        <w:t xml:space="preserve">    </w:t>
      </w:r>
      <w:r w:rsidR="008C30A3" w:rsidRPr="00CC5BBC">
        <w:rPr>
          <w:rFonts w:ascii="Tahoma" w:hAnsi="Tahoma" w:cs="Tahoma"/>
          <w:sz w:val="16"/>
          <w:szCs w:val="16"/>
        </w:rPr>
        <w:t xml:space="preserve">   </w:t>
      </w:r>
      <w:r w:rsidR="0025281B" w:rsidRPr="00CC5BBC">
        <w:rPr>
          <w:rFonts w:ascii="Tahoma" w:hAnsi="Tahoma" w:cs="Tahoma"/>
          <w:sz w:val="16"/>
          <w:szCs w:val="16"/>
        </w:rPr>
        <w:t xml:space="preserve"> </w:t>
      </w:r>
      <w:r w:rsidR="008C30A3" w:rsidRPr="00CC5BBC">
        <w:rPr>
          <w:rFonts w:ascii="Tahoma" w:hAnsi="Tahoma" w:cs="Tahoma"/>
          <w:sz w:val="16"/>
          <w:szCs w:val="16"/>
        </w:rPr>
        <w:t xml:space="preserve">    </w:t>
      </w:r>
      <w:r w:rsidR="007608E6">
        <w:rPr>
          <w:rFonts w:ascii="Tahoma" w:hAnsi="Tahoma" w:cs="Tahoma"/>
          <w:sz w:val="16"/>
          <w:szCs w:val="16"/>
        </w:rPr>
        <w:t xml:space="preserve">                                                                                                                             </w:t>
      </w:r>
      <w:r w:rsidR="007E6D6F">
        <w:rPr>
          <w:rFonts w:ascii="Tahoma" w:hAnsi="Tahoma" w:cs="Tahoma"/>
          <w:sz w:val="16"/>
          <w:szCs w:val="16"/>
        </w:rPr>
        <w:t xml:space="preserve">   </w:t>
      </w:r>
      <w:r w:rsidR="007608E6">
        <w:rPr>
          <w:rFonts w:ascii="Tahoma" w:hAnsi="Tahoma" w:cs="Tahoma"/>
          <w:sz w:val="16"/>
          <w:szCs w:val="16"/>
        </w:rPr>
        <w:t xml:space="preserve">   </w:t>
      </w:r>
      <w:r w:rsidR="008C30A3" w:rsidRPr="00CC5BBC">
        <w:rPr>
          <w:rFonts w:ascii="Tahoma" w:hAnsi="Tahoma" w:cs="Tahoma"/>
          <w:sz w:val="16"/>
          <w:szCs w:val="16"/>
        </w:rPr>
        <w:t xml:space="preserve"> </w:t>
      </w:r>
      <w:r w:rsidR="00D75704" w:rsidRPr="00CC5BBC">
        <w:rPr>
          <w:rFonts w:ascii="Tahoma" w:hAnsi="Tahoma" w:cs="Tahoma"/>
          <w:sz w:val="16"/>
          <w:szCs w:val="16"/>
        </w:rPr>
        <w:t xml:space="preserve"> </w:t>
      </w:r>
      <w:r w:rsidR="008C30A3" w:rsidRPr="00CC5BBC">
        <w:rPr>
          <w:rFonts w:ascii="Tahoma" w:hAnsi="Tahoma" w:cs="Tahoma"/>
          <w:sz w:val="16"/>
          <w:szCs w:val="16"/>
        </w:rPr>
        <w:t xml:space="preserve"> </w:t>
      </w:r>
      <w:r w:rsidR="00B2530E" w:rsidRPr="00CC5BBC">
        <w:rPr>
          <w:rFonts w:ascii="Tahoma" w:hAnsi="Tahoma" w:cs="Tahoma"/>
          <w:sz w:val="16"/>
          <w:szCs w:val="16"/>
        </w:rPr>
        <w:t xml:space="preserve"> </w:t>
      </w:r>
    </w:p>
    <w:p w:rsidR="00054230" w:rsidRDefault="00054230" w:rsidP="00DF5F0B">
      <w:pPr>
        <w:rPr>
          <w:rFonts w:ascii="Tahoma" w:hAnsi="Tahoma" w:cs="Tahoma"/>
          <w:sz w:val="16"/>
          <w:szCs w:val="16"/>
        </w:rPr>
      </w:pPr>
    </w:p>
    <w:p w:rsidR="00054230" w:rsidRDefault="00054230" w:rsidP="00DF5F0B">
      <w:pPr>
        <w:rPr>
          <w:rFonts w:ascii="Tahoma" w:hAnsi="Tahoma" w:cs="Tahoma"/>
          <w:sz w:val="16"/>
          <w:szCs w:val="16"/>
        </w:rPr>
      </w:pPr>
      <w:r>
        <w:rPr>
          <w:rFonts w:ascii="Arial Narrow" w:hAnsi="Arial Narrow"/>
          <w:noProof/>
          <w:sz w:val="22"/>
        </w:rPr>
        <w:drawing>
          <wp:inline distT="0" distB="0" distL="0" distR="0">
            <wp:extent cx="1285875" cy="609600"/>
            <wp:effectExtent l="19050" t="0" r="9525" b="0"/>
            <wp:docPr id="3" name="Obraz 1" descr="C:\Users\KCZ\AppData\Local\Temp\LOGO KRAPKOWICKIE CENTRUM ZDROWIA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C:\Users\KCZ\AppData\Local\Temp\LOGO KRAPKOWICKIE CENTRUM ZDROWIA-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4230" w:rsidRDefault="00054230" w:rsidP="00DF5F0B">
      <w:pPr>
        <w:rPr>
          <w:rFonts w:ascii="Tahoma" w:hAnsi="Tahoma" w:cs="Tahoma"/>
          <w:sz w:val="16"/>
          <w:szCs w:val="16"/>
        </w:rPr>
      </w:pPr>
    </w:p>
    <w:p w:rsidR="00054230" w:rsidRDefault="00054230" w:rsidP="00DF5F0B">
      <w:pPr>
        <w:rPr>
          <w:rFonts w:ascii="Tahoma" w:hAnsi="Tahoma" w:cs="Tahoma"/>
          <w:sz w:val="16"/>
          <w:szCs w:val="16"/>
        </w:rPr>
      </w:pPr>
    </w:p>
    <w:p w:rsidR="00054230" w:rsidRDefault="00054230" w:rsidP="00DF5F0B">
      <w:pPr>
        <w:rPr>
          <w:rFonts w:ascii="Tahoma" w:hAnsi="Tahoma" w:cs="Tahoma"/>
          <w:sz w:val="16"/>
          <w:szCs w:val="16"/>
        </w:rPr>
      </w:pPr>
    </w:p>
    <w:p w:rsidR="003334A3" w:rsidRPr="00CC5BBC" w:rsidRDefault="00D93F43" w:rsidP="00DF5F0B">
      <w:pPr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</w:rPr>
        <w:t xml:space="preserve">                                     </w:t>
      </w:r>
      <w:r w:rsidR="00054230">
        <w:rPr>
          <w:rFonts w:ascii="Tahoma" w:hAnsi="Tahoma" w:cs="Tahoma"/>
          <w:sz w:val="16"/>
          <w:szCs w:val="16"/>
        </w:rPr>
        <w:t xml:space="preserve">                                      </w:t>
      </w:r>
      <w:r>
        <w:rPr>
          <w:rFonts w:ascii="Tahoma" w:hAnsi="Tahoma" w:cs="Tahoma"/>
          <w:sz w:val="16"/>
          <w:szCs w:val="16"/>
        </w:rPr>
        <w:t xml:space="preserve">                             </w:t>
      </w:r>
      <w:r w:rsidR="00054230">
        <w:rPr>
          <w:rFonts w:ascii="Tahoma" w:hAnsi="Tahoma" w:cs="Tahoma"/>
          <w:sz w:val="16"/>
          <w:szCs w:val="16"/>
        </w:rPr>
        <w:t xml:space="preserve">      </w:t>
      </w:r>
      <w:r>
        <w:rPr>
          <w:rFonts w:ascii="Tahoma" w:hAnsi="Tahoma" w:cs="Tahoma"/>
          <w:sz w:val="16"/>
          <w:szCs w:val="16"/>
        </w:rPr>
        <w:t xml:space="preserve">                             </w:t>
      </w:r>
      <w:r w:rsidR="00054230">
        <w:rPr>
          <w:rFonts w:ascii="Tahoma" w:hAnsi="Tahoma" w:cs="Tahoma"/>
          <w:sz w:val="16"/>
          <w:szCs w:val="16"/>
        </w:rPr>
        <w:t xml:space="preserve">       </w:t>
      </w:r>
      <w:r w:rsidR="00563261">
        <w:rPr>
          <w:rFonts w:ascii="Tahoma" w:hAnsi="Tahoma" w:cs="Tahoma"/>
          <w:sz w:val="16"/>
          <w:szCs w:val="16"/>
        </w:rPr>
        <w:t xml:space="preserve">Krapkowice, dnia </w:t>
      </w:r>
      <w:r w:rsidR="00104051">
        <w:rPr>
          <w:rFonts w:ascii="Tahoma" w:hAnsi="Tahoma" w:cs="Tahoma"/>
          <w:sz w:val="16"/>
          <w:szCs w:val="16"/>
        </w:rPr>
        <w:t>19</w:t>
      </w:r>
      <w:r w:rsidR="00644A75">
        <w:rPr>
          <w:rFonts w:ascii="Tahoma" w:hAnsi="Tahoma" w:cs="Tahoma"/>
          <w:sz w:val="16"/>
          <w:szCs w:val="16"/>
        </w:rPr>
        <w:t>.</w:t>
      </w:r>
      <w:r w:rsidR="00104051">
        <w:rPr>
          <w:rFonts w:ascii="Tahoma" w:hAnsi="Tahoma" w:cs="Tahoma"/>
          <w:sz w:val="16"/>
          <w:szCs w:val="16"/>
        </w:rPr>
        <w:t>02</w:t>
      </w:r>
      <w:r w:rsidR="00644A75">
        <w:rPr>
          <w:rFonts w:ascii="Tahoma" w:hAnsi="Tahoma" w:cs="Tahoma"/>
          <w:sz w:val="16"/>
          <w:szCs w:val="16"/>
        </w:rPr>
        <w:t>.20</w:t>
      </w:r>
      <w:r w:rsidR="00474D27">
        <w:rPr>
          <w:rFonts w:ascii="Tahoma" w:hAnsi="Tahoma" w:cs="Tahoma"/>
          <w:sz w:val="16"/>
          <w:szCs w:val="16"/>
        </w:rPr>
        <w:t>20</w:t>
      </w:r>
      <w:r w:rsidR="00B2530E" w:rsidRPr="00CC5BBC">
        <w:rPr>
          <w:rFonts w:ascii="Tahoma" w:hAnsi="Tahoma" w:cs="Tahoma"/>
          <w:sz w:val="16"/>
          <w:szCs w:val="16"/>
        </w:rPr>
        <w:t>r.</w:t>
      </w:r>
    </w:p>
    <w:p w:rsidR="00685FEF" w:rsidRPr="00816010" w:rsidRDefault="00685FEF" w:rsidP="00DF5F0B">
      <w:pPr>
        <w:rPr>
          <w:rFonts w:ascii="Tahoma" w:hAnsi="Tahoma" w:cs="Tahoma"/>
          <w:sz w:val="20"/>
          <w:szCs w:val="20"/>
        </w:rPr>
      </w:pPr>
    </w:p>
    <w:p w:rsidR="007608E6" w:rsidRDefault="007608E6" w:rsidP="00637B4C">
      <w:pPr>
        <w:jc w:val="both"/>
        <w:rPr>
          <w:rFonts w:ascii="Tahoma" w:eastAsia="Arial Unicode MS" w:hAnsi="Tahoma" w:cs="Tahoma"/>
          <w:sz w:val="22"/>
          <w:szCs w:val="22"/>
          <w:lang w:eastAsia="en-US"/>
        </w:rPr>
      </w:pPr>
    </w:p>
    <w:p w:rsidR="00F608A2" w:rsidRDefault="00D93F43" w:rsidP="002D4910">
      <w:pPr>
        <w:jc w:val="center"/>
        <w:rPr>
          <w:rFonts w:ascii="Tahoma" w:eastAsia="Arial Unicode MS" w:hAnsi="Tahoma" w:cs="Tahoma"/>
          <w:b/>
          <w:sz w:val="20"/>
          <w:szCs w:val="20"/>
          <w:lang w:eastAsia="en-US"/>
        </w:rPr>
      </w:pPr>
      <w:r w:rsidRPr="00D93F43">
        <w:rPr>
          <w:rFonts w:ascii="Tahoma" w:eastAsia="Arial Unicode MS" w:hAnsi="Tahoma" w:cs="Tahoma"/>
          <w:b/>
          <w:sz w:val="20"/>
          <w:szCs w:val="20"/>
          <w:lang w:eastAsia="en-US"/>
        </w:rPr>
        <w:t xml:space="preserve">Informacja </w:t>
      </w:r>
      <w:r w:rsidR="007608E6" w:rsidRPr="00D93F43">
        <w:rPr>
          <w:rFonts w:ascii="Tahoma" w:eastAsia="Arial Unicode MS" w:hAnsi="Tahoma" w:cs="Tahoma"/>
          <w:b/>
          <w:sz w:val="20"/>
          <w:szCs w:val="20"/>
          <w:lang w:eastAsia="en-US"/>
        </w:rPr>
        <w:t xml:space="preserve">z otwarcia ofert </w:t>
      </w:r>
      <w:r w:rsidR="00F608A2">
        <w:rPr>
          <w:rFonts w:ascii="Tahoma" w:eastAsia="Arial Unicode MS" w:hAnsi="Tahoma" w:cs="Tahoma"/>
          <w:b/>
          <w:sz w:val="20"/>
          <w:szCs w:val="20"/>
          <w:lang w:eastAsia="en-US"/>
        </w:rPr>
        <w:t>złożonych w ramach postępowania</w:t>
      </w:r>
      <w:r w:rsidR="00082B87" w:rsidRPr="00D93F43">
        <w:rPr>
          <w:rFonts w:ascii="Tahoma" w:eastAsia="Arial Unicode MS" w:hAnsi="Tahoma" w:cs="Tahoma"/>
          <w:b/>
          <w:sz w:val="20"/>
          <w:szCs w:val="20"/>
          <w:lang w:eastAsia="en-US"/>
        </w:rPr>
        <w:t xml:space="preserve"> </w:t>
      </w:r>
      <w:r w:rsidRPr="00D93F43">
        <w:rPr>
          <w:rFonts w:ascii="Tahoma" w:eastAsia="Arial Unicode MS" w:hAnsi="Tahoma" w:cs="Tahoma"/>
          <w:b/>
          <w:sz w:val="20"/>
          <w:szCs w:val="20"/>
          <w:lang w:eastAsia="en-US"/>
        </w:rPr>
        <w:t xml:space="preserve">o udzielenie </w:t>
      </w:r>
    </w:p>
    <w:p w:rsidR="00F608A2" w:rsidRDefault="00D93F43" w:rsidP="00F608A2">
      <w:pPr>
        <w:jc w:val="center"/>
        <w:rPr>
          <w:rFonts w:ascii="Tahoma" w:eastAsia="Arial Unicode MS" w:hAnsi="Tahoma" w:cs="Tahoma"/>
          <w:b/>
          <w:sz w:val="20"/>
          <w:szCs w:val="20"/>
          <w:lang w:eastAsia="en-US"/>
        </w:rPr>
      </w:pPr>
      <w:r w:rsidRPr="00D93F43">
        <w:rPr>
          <w:rFonts w:ascii="Tahoma" w:eastAsia="Arial Unicode MS" w:hAnsi="Tahoma" w:cs="Tahoma"/>
          <w:b/>
          <w:sz w:val="20"/>
          <w:szCs w:val="20"/>
          <w:lang w:eastAsia="en-US"/>
        </w:rPr>
        <w:t xml:space="preserve">zamówienia publicznego </w:t>
      </w:r>
    </w:p>
    <w:p w:rsidR="00474D27" w:rsidRDefault="00D93F43" w:rsidP="00774615">
      <w:pPr>
        <w:jc w:val="center"/>
        <w:rPr>
          <w:rFonts w:ascii="Tahoma" w:eastAsia="Arial Unicode MS" w:hAnsi="Tahoma" w:cs="Tahoma"/>
          <w:b/>
          <w:sz w:val="20"/>
          <w:szCs w:val="20"/>
          <w:lang w:eastAsia="en-US"/>
        </w:rPr>
      </w:pPr>
      <w:r w:rsidRPr="00D93F43">
        <w:rPr>
          <w:rFonts w:ascii="Tahoma" w:eastAsia="Arial Unicode MS" w:hAnsi="Tahoma" w:cs="Tahoma"/>
          <w:b/>
          <w:sz w:val="20"/>
          <w:szCs w:val="20"/>
          <w:lang w:eastAsia="en-US"/>
        </w:rPr>
        <w:t xml:space="preserve">pn.: </w:t>
      </w:r>
      <w:r w:rsidR="003537F0">
        <w:rPr>
          <w:rFonts w:ascii="Tahoma" w:eastAsia="Arial Unicode MS" w:hAnsi="Tahoma" w:cs="Tahoma"/>
          <w:b/>
          <w:sz w:val="20"/>
          <w:szCs w:val="20"/>
          <w:lang w:eastAsia="en-US"/>
        </w:rPr>
        <w:t>„</w:t>
      </w:r>
      <w:r w:rsidR="00774615">
        <w:rPr>
          <w:rFonts w:ascii="Tahoma" w:eastAsia="Arial Unicode MS" w:hAnsi="Tahoma" w:cs="Tahoma"/>
          <w:b/>
          <w:sz w:val="20"/>
          <w:szCs w:val="20"/>
          <w:lang w:eastAsia="en-US"/>
        </w:rPr>
        <w:t xml:space="preserve">Dostawa </w:t>
      </w:r>
      <w:r w:rsidR="00104051">
        <w:rPr>
          <w:rFonts w:ascii="Tahoma" w:eastAsia="Arial Unicode MS" w:hAnsi="Tahoma" w:cs="Tahoma"/>
          <w:b/>
          <w:sz w:val="20"/>
          <w:szCs w:val="20"/>
          <w:lang w:eastAsia="en-US"/>
        </w:rPr>
        <w:t>materiałów jednorazowego użytku</w:t>
      </w:r>
    </w:p>
    <w:p w:rsidR="00D93F43" w:rsidRDefault="00B137AB" w:rsidP="00474D27">
      <w:pPr>
        <w:jc w:val="center"/>
        <w:rPr>
          <w:rFonts w:ascii="Tahoma" w:eastAsia="Arial Unicode MS" w:hAnsi="Tahoma" w:cs="Tahoma"/>
          <w:b/>
          <w:sz w:val="20"/>
          <w:szCs w:val="20"/>
          <w:lang w:eastAsia="en-US"/>
        </w:rPr>
      </w:pPr>
      <w:r>
        <w:rPr>
          <w:rFonts w:ascii="Tahoma" w:eastAsia="Arial Unicode MS" w:hAnsi="Tahoma" w:cs="Tahoma"/>
          <w:b/>
          <w:sz w:val="20"/>
          <w:szCs w:val="20"/>
          <w:lang w:eastAsia="en-US"/>
        </w:rPr>
        <w:t xml:space="preserve">dla </w:t>
      </w:r>
      <w:r w:rsidR="0028611B" w:rsidRPr="00D93F43">
        <w:rPr>
          <w:rFonts w:ascii="Tahoma" w:eastAsia="Arial Unicode MS" w:hAnsi="Tahoma" w:cs="Tahoma"/>
          <w:b/>
          <w:sz w:val="20"/>
          <w:szCs w:val="20"/>
          <w:lang w:eastAsia="en-US"/>
        </w:rPr>
        <w:t>Krapkowickiego Centrum Zdrowia Sp. z o.o.</w:t>
      </w:r>
      <w:r w:rsidR="001567CF">
        <w:rPr>
          <w:rFonts w:ascii="Tahoma" w:eastAsia="Arial Unicode MS" w:hAnsi="Tahoma" w:cs="Tahoma"/>
          <w:b/>
          <w:sz w:val="20"/>
          <w:szCs w:val="20"/>
          <w:lang w:eastAsia="en-US"/>
        </w:rPr>
        <w:t>”</w:t>
      </w:r>
    </w:p>
    <w:p w:rsidR="007608E6" w:rsidRPr="00D93F43" w:rsidRDefault="00644A75" w:rsidP="00D93F43">
      <w:pPr>
        <w:jc w:val="center"/>
        <w:rPr>
          <w:rFonts w:ascii="Tahoma" w:eastAsia="Arial Unicode MS" w:hAnsi="Tahoma" w:cs="Tahoma"/>
          <w:b/>
          <w:sz w:val="20"/>
          <w:szCs w:val="20"/>
          <w:lang w:eastAsia="en-US"/>
        </w:rPr>
      </w:pPr>
      <w:r>
        <w:rPr>
          <w:rFonts w:ascii="Tahoma" w:eastAsia="Arial Unicode MS" w:hAnsi="Tahoma" w:cs="Tahoma"/>
          <w:b/>
          <w:sz w:val="20"/>
          <w:szCs w:val="20"/>
          <w:lang w:eastAsia="en-US"/>
        </w:rPr>
        <w:t xml:space="preserve"> numer postępowania PN </w:t>
      </w:r>
      <w:r w:rsidR="00104051">
        <w:rPr>
          <w:rFonts w:ascii="Tahoma" w:eastAsia="Arial Unicode MS" w:hAnsi="Tahoma" w:cs="Tahoma"/>
          <w:b/>
          <w:sz w:val="20"/>
          <w:szCs w:val="20"/>
          <w:lang w:eastAsia="en-US"/>
        </w:rPr>
        <w:t>2</w:t>
      </w:r>
      <w:r w:rsidR="00EE772F" w:rsidRPr="00D93F43">
        <w:rPr>
          <w:rFonts w:ascii="Tahoma" w:eastAsia="Arial Unicode MS" w:hAnsi="Tahoma" w:cs="Tahoma"/>
          <w:b/>
          <w:sz w:val="20"/>
          <w:szCs w:val="20"/>
          <w:lang w:eastAsia="en-US"/>
        </w:rPr>
        <w:t>/</w:t>
      </w:r>
      <w:r w:rsidR="00104051">
        <w:rPr>
          <w:rFonts w:ascii="Tahoma" w:eastAsia="Arial Unicode MS" w:hAnsi="Tahoma" w:cs="Tahoma"/>
          <w:b/>
          <w:sz w:val="20"/>
          <w:szCs w:val="20"/>
          <w:lang w:eastAsia="en-US"/>
        </w:rPr>
        <w:t>I</w:t>
      </w:r>
      <w:r w:rsidR="00774615">
        <w:rPr>
          <w:rFonts w:ascii="Tahoma" w:eastAsia="Arial Unicode MS" w:hAnsi="Tahoma" w:cs="Tahoma"/>
          <w:b/>
          <w:sz w:val="20"/>
          <w:szCs w:val="20"/>
          <w:lang w:eastAsia="en-US"/>
        </w:rPr>
        <w:t>I</w:t>
      </w:r>
      <w:r>
        <w:rPr>
          <w:rFonts w:ascii="Tahoma" w:eastAsia="Arial Unicode MS" w:hAnsi="Tahoma" w:cs="Tahoma"/>
          <w:b/>
          <w:sz w:val="20"/>
          <w:szCs w:val="20"/>
          <w:lang w:eastAsia="en-US"/>
        </w:rPr>
        <w:t>/20</w:t>
      </w:r>
      <w:r w:rsidR="00265BC4">
        <w:rPr>
          <w:rFonts w:ascii="Tahoma" w:eastAsia="Arial Unicode MS" w:hAnsi="Tahoma" w:cs="Tahoma"/>
          <w:b/>
          <w:sz w:val="20"/>
          <w:szCs w:val="20"/>
          <w:lang w:eastAsia="en-US"/>
        </w:rPr>
        <w:t>20</w:t>
      </w:r>
    </w:p>
    <w:p w:rsidR="00082B87" w:rsidRPr="008F5A35" w:rsidRDefault="00082B87" w:rsidP="001C2CB6">
      <w:pPr>
        <w:rPr>
          <w:rFonts w:ascii="Tahoma" w:eastAsia="Arial Unicode MS" w:hAnsi="Tahoma" w:cs="Tahoma"/>
          <w:sz w:val="20"/>
          <w:szCs w:val="20"/>
          <w:lang w:eastAsia="en-US"/>
        </w:rPr>
      </w:pPr>
    </w:p>
    <w:p w:rsidR="00474D27" w:rsidRDefault="003537F0" w:rsidP="00474D27">
      <w:pPr>
        <w:pStyle w:val="Akapitzlist"/>
        <w:numPr>
          <w:ilvl w:val="0"/>
          <w:numId w:val="25"/>
        </w:numPr>
        <w:ind w:left="284" w:hanging="284"/>
        <w:jc w:val="both"/>
        <w:rPr>
          <w:rFonts w:ascii="Tahoma" w:eastAsia="Arial Unicode MS" w:hAnsi="Tahoma" w:cs="Tahoma"/>
          <w:sz w:val="18"/>
          <w:szCs w:val="18"/>
          <w:lang w:eastAsia="en-US"/>
        </w:rPr>
      </w:pPr>
      <w:r w:rsidRPr="00104051">
        <w:rPr>
          <w:rFonts w:ascii="Tahoma" w:eastAsia="Arial Unicode MS" w:hAnsi="Tahoma" w:cs="Tahoma"/>
          <w:sz w:val="18"/>
          <w:szCs w:val="18"/>
          <w:lang w:eastAsia="en-US"/>
        </w:rPr>
        <w:t xml:space="preserve">Przed otwarciem  Zamawiający podał kwotę, jaką zamierza przeznaczyć na sfinansowanie zamówienia w wysokości: </w:t>
      </w:r>
      <w:r w:rsidR="007F20E2" w:rsidRPr="00104051">
        <w:rPr>
          <w:rFonts w:ascii="Tahoma" w:eastAsia="Arial Unicode MS" w:hAnsi="Tahoma" w:cs="Tahoma"/>
          <w:sz w:val="18"/>
          <w:szCs w:val="18"/>
          <w:lang w:eastAsia="en-US"/>
        </w:rPr>
        <w:t>za całość zamówienia</w:t>
      </w:r>
      <w:r w:rsidR="00727DED" w:rsidRPr="00104051">
        <w:rPr>
          <w:rFonts w:ascii="Tahoma" w:eastAsia="Arial Unicode MS" w:hAnsi="Tahoma" w:cs="Tahoma"/>
          <w:sz w:val="18"/>
          <w:szCs w:val="18"/>
          <w:lang w:eastAsia="en-US"/>
        </w:rPr>
        <w:t xml:space="preserve">: </w:t>
      </w:r>
      <w:r w:rsidR="00104051" w:rsidRPr="00104051">
        <w:rPr>
          <w:rFonts w:ascii="Tahoma" w:eastAsia="Arial Unicode MS" w:hAnsi="Tahoma" w:cs="Tahoma"/>
          <w:b/>
          <w:bCs/>
          <w:sz w:val="18"/>
          <w:szCs w:val="18"/>
          <w:lang w:eastAsia="en-US"/>
        </w:rPr>
        <w:t xml:space="preserve">   </w:t>
      </w:r>
      <w:r w:rsidR="00727DED" w:rsidRPr="00104051">
        <w:rPr>
          <w:rFonts w:ascii="Tahoma" w:eastAsia="Arial Unicode MS" w:hAnsi="Tahoma" w:cs="Tahoma"/>
          <w:b/>
          <w:bCs/>
          <w:sz w:val="18"/>
          <w:szCs w:val="18"/>
          <w:lang w:eastAsia="en-US"/>
        </w:rPr>
        <w:t>zł</w:t>
      </w:r>
      <w:r w:rsidR="00727DED" w:rsidRPr="00104051">
        <w:rPr>
          <w:rFonts w:ascii="Tahoma" w:eastAsia="Arial Unicode MS" w:hAnsi="Tahoma" w:cs="Tahoma"/>
          <w:sz w:val="18"/>
          <w:szCs w:val="18"/>
          <w:lang w:eastAsia="en-US"/>
        </w:rPr>
        <w:t xml:space="preserve"> </w:t>
      </w:r>
      <w:r w:rsidR="007F20E2" w:rsidRPr="00104051">
        <w:rPr>
          <w:rFonts w:ascii="Tahoma" w:eastAsia="Arial Unicode MS" w:hAnsi="Tahoma" w:cs="Tahoma"/>
          <w:sz w:val="18"/>
          <w:szCs w:val="18"/>
          <w:lang w:eastAsia="en-US"/>
        </w:rPr>
        <w:t xml:space="preserve"> </w:t>
      </w:r>
      <w:r w:rsidR="00727DED" w:rsidRPr="00104051">
        <w:rPr>
          <w:rFonts w:ascii="Tahoma" w:eastAsia="Arial Unicode MS" w:hAnsi="Tahoma" w:cs="Tahoma"/>
          <w:sz w:val="18"/>
          <w:szCs w:val="18"/>
          <w:lang w:eastAsia="en-US"/>
        </w:rPr>
        <w:t>(</w:t>
      </w:r>
      <w:r w:rsidR="007831AE" w:rsidRPr="00104051">
        <w:rPr>
          <w:rFonts w:ascii="Tahoma" w:eastAsia="Arial Unicode MS" w:hAnsi="Tahoma" w:cs="Tahoma"/>
          <w:sz w:val="18"/>
          <w:szCs w:val="18"/>
          <w:lang w:eastAsia="en-US"/>
        </w:rPr>
        <w:t>Część</w:t>
      </w:r>
      <w:r w:rsidR="00CF75CA" w:rsidRPr="00104051">
        <w:rPr>
          <w:rFonts w:ascii="Tahoma" w:eastAsia="Arial Unicode MS" w:hAnsi="Tahoma" w:cs="Tahoma"/>
          <w:sz w:val="18"/>
          <w:szCs w:val="18"/>
          <w:lang w:eastAsia="en-US"/>
        </w:rPr>
        <w:t xml:space="preserve"> 1 – </w:t>
      </w:r>
      <w:r w:rsidR="006C0FE3">
        <w:rPr>
          <w:rFonts w:ascii="Tahoma" w:eastAsia="Arial Unicode MS" w:hAnsi="Tahoma" w:cs="Tahoma"/>
          <w:b/>
          <w:bCs/>
          <w:sz w:val="18"/>
          <w:szCs w:val="18"/>
          <w:lang w:eastAsia="en-US"/>
        </w:rPr>
        <w:t>16 274,07</w:t>
      </w:r>
      <w:r w:rsidR="007831AE" w:rsidRPr="00104051">
        <w:rPr>
          <w:rFonts w:ascii="Tahoma" w:eastAsia="Arial Unicode MS" w:hAnsi="Tahoma" w:cs="Tahoma"/>
          <w:b/>
          <w:bCs/>
          <w:sz w:val="18"/>
          <w:szCs w:val="18"/>
          <w:lang w:eastAsia="en-US"/>
        </w:rPr>
        <w:t xml:space="preserve"> zł</w:t>
      </w:r>
      <w:r w:rsidR="00727DED" w:rsidRPr="00104051">
        <w:rPr>
          <w:rFonts w:ascii="Tahoma" w:eastAsia="Arial Unicode MS" w:hAnsi="Tahoma" w:cs="Tahoma"/>
          <w:sz w:val="18"/>
          <w:szCs w:val="18"/>
          <w:lang w:eastAsia="en-US"/>
        </w:rPr>
        <w:t xml:space="preserve">, </w:t>
      </w:r>
      <w:r w:rsidR="007831AE" w:rsidRPr="00104051">
        <w:rPr>
          <w:rFonts w:ascii="Tahoma" w:eastAsia="Arial Unicode MS" w:hAnsi="Tahoma" w:cs="Tahoma"/>
          <w:sz w:val="18"/>
          <w:szCs w:val="18"/>
          <w:lang w:eastAsia="en-US"/>
        </w:rPr>
        <w:t xml:space="preserve">Część 2 </w:t>
      </w:r>
      <w:r w:rsidR="00D239E2" w:rsidRPr="00104051">
        <w:rPr>
          <w:rFonts w:ascii="Tahoma" w:eastAsia="Arial Unicode MS" w:hAnsi="Tahoma" w:cs="Tahoma"/>
          <w:sz w:val="18"/>
          <w:szCs w:val="18"/>
          <w:lang w:eastAsia="en-US"/>
        </w:rPr>
        <w:t>–</w:t>
      </w:r>
      <w:r w:rsidR="007831AE" w:rsidRPr="00104051">
        <w:rPr>
          <w:rFonts w:ascii="Tahoma" w:eastAsia="Arial Unicode MS" w:hAnsi="Tahoma" w:cs="Tahoma"/>
          <w:sz w:val="18"/>
          <w:szCs w:val="18"/>
          <w:lang w:eastAsia="en-US"/>
        </w:rPr>
        <w:t xml:space="preserve"> </w:t>
      </w:r>
      <w:r w:rsidR="006C0FE3">
        <w:rPr>
          <w:rFonts w:ascii="Tahoma" w:eastAsia="Arial Unicode MS" w:hAnsi="Tahoma" w:cs="Tahoma"/>
          <w:b/>
          <w:bCs/>
          <w:sz w:val="18"/>
          <w:szCs w:val="18"/>
          <w:lang w:eastAsia="en-US"/>
        </w:rPr>
        <w:t>1 345,03</w:t>
      </w:r>
      <w:r w:rsidR="007831AE" w:rsidRPr="00104051">
        <w:rPr>
          <w:rFonts w:ascii="Tahoma" w:eastAsia="Arial Unicode MS" w:hAnsi="Tahoma" w:cs="Tahoma"/>
          <w:b/>
          <w:bCs/>
          <w:sz w:val="18"/>
          <w:szCs w:val="18"/>
          <w:lang w:eastAsia="en-US"/>
        </w:rPr>
        <w:t xml:space="preserve"> zł</w:t>
      </w:r>
      <w:r w:rsidR="00727DED" w:rsidRPr="00104051">
        <w:rPr>
          <w:rFonts w:ascii="Tahoma" w:eastAsia="Arial Unicode MS" w:hAnsi="Tahoma" w:cs="Tahoma"/>
          <w:sz w:val="18"/>
          <w:szCs w:val="18"/>
          <w:lang w:eastAsia="en-US"/>
        </w:rPr>
        <w:t xml:space="preserve">,  </w:t>
      </w:r>
      <w:r w:rsidR="007831AE" w:rsidRPr="00104051">
        <w:rPr>
          <w:rFonts w:ascii="Tahoma" w:eastAsia="Arial Unicode MS" w:hAnsi="Tahoma" w:cs="Tahoma"/>
          <w:sz w:val="18"/>
          <w:szCs w:val="18"/>
          <w:lang w:eastAsia="en-US"/>
        </w:rPr>
        <w:t xml:space="preserve">Część 3 </w:t>
      </w:r>
      <w:r w:rsidR="00D239E2" w:rsidRPr="00104051">
        <w:rPr>
          <w:rFonts w:ascii="Tahoma" w:eastAsia="Arial Unicode MS" w:hAnsi="Tahoma" w:cs="Tahoma"/>
          <w:sz w:val="18"/>
          <w:szCs w:val="18"/>
          <w:lang w:eastAsia="en-US"/>
        </w:rPr>
        <w:t>–</w:t>
      </w:r>
      <w:r w:rsidR="007831AE" w:rsidRPr="00104051">
        <w:rPr>
          <w:rFonts w:ascii="Tahoma" w:eastAsia="Arial Unicode MS" w:hAnsi="Tahoma" w:cs="Tahoma"/>
          <w:sz w:val="18"/>
          <w:szCs w:val="18"/>
          <w:lang w:eastAsia="en-US"/>
        </w:rPr>
        <w:t xml:space="preserve"> </w:t>
      </w:r>
      <w:r w:rsidR="006C0FE3">
        <w:rPr>
          <w:rFonts w:ascii="Tahoma" w:eastAsia="Arial Unicode MS" w:hAnsi="Tahoma" w:cs="Tahoma"/>
          <w:b/>
          <w:bCs/>
          <w:sz w:val="18"/>
          <w:szCs w:val="18"/>
          <w:lang w:eastAsia="en-US"/>
        </w:rPr>
        <w:t>15 467,76</w:t>
      </w:r>
      <w:r w:rsidR="007831AE" w:rsidRPr="00104051">
        <w:rPr>
          <w:rFonts w:ascii="Tahoma" w:eastAsia="Arial Unicode MS" w:hAnsi="Tahoma" w:cs="Tahoma"/>
          <w:b/>
          <w:bCs/>
          <w:sz w:val="18"/>
          <w:szCs w:val="18"/>
          <w:lang w:eastAsia="en-US"/>
        </w:rPr>
        <w:t xml:space="preserve"> zł</w:t>
      </w:r>
      <w:r w:rsidR="00727DED" w:rsidRPr="00104051">
        <w:rPr>
          <w:rFonts w:ascii="Tahoma" w:eastAsia="Arial Unicode MS" w:hAnsi="Tahoma" w:cs="Tahoma"/>
          <w:sz w:val="18"/>
          <w:szCs w:val="18"/>
          <w:lang w:eastAsia="en-US"/>
        </w:rPr>
        <w:t xml:space="preserve">, </w:t>
      </w:r>
      <w:r w:rsidR="007831AE" w:rsidRPr="00104051">
        <w:rPr>
          <w:rFonts w:ascii="Tahoma" w:eastAsia="Arial Unicode MS" w:hAnsi="Tahoma" w:cs="Tahoma"/>
          <w:sz w:val="18"/>
          <w:szCs w:val="18"/>
          <w:lang w:eastAsia="en-US"/>
        </w:rPr>
        <w:t xml:space="preserve">Część 4  </w:t>
      </w:r>
      <w:r w:rsidR="007831AE" w:rsidRPr="00104051">
        <w:rPr>
          <w:rFonts w:ascii="Tahoma" w:eastAsia="Arial Unicode MS" w:hAnsi="Tahoma" w:cs="Tahoma"/>
          <w:b/>
          <w:bCs/>
          <w:sz w:val="18"/>
          <w:szCs w:val="18"/>
          <w:lang w:eastAsia="en-US"/>
        </w:rPr>
        <w:t xml:space="preserve">-  </w:t>
      </w:r>
      <w:r w:rsidR="006C0FE3">
        <w:rPr>
          <w:rFonts w:ascii="Tahoma" w:eastAsia="Arial Unicode MS" w:hAnsi="Tahoma" w:cs="Tahoma"/>
          <w:b/>
          <w:bCs/>
          <w:sz w:val="18"/>
          <w:szCs w:val="18"/>
          <w:lang w:eastAsia="en-US"/>
        </w:rPr>
        <w:t>13 258,08</w:t>
      </w:r>
      <w:r w:rsidR="00727DED" w:rsidRPr="00104051">
        <w:rPr>
          <w:rFonts w:ascii="Tahoma" w:eastAsia="Arial Unicode MS" w:hAnsi="Tahoma" w:cs="Tahoma"/>
          <w:b/>
          <w:bCs/>
          <w:sz w:val="18"/>
          <w:szCs w:val="18"/>
          <w:lang w:eastAsia="en-US"/>
        </w:rPr>
        <w:t xml:space="preserve"> zł</w:t>
      </w:r>
      <w:r w:rsidR="00727DED" w:rsidRPr="00104051">
        <w:rPr>
          <w:rFonts w:ascii="Tahoma" w:eastAsia="Arial Unicode MS" w:hAnsi="Tahoma" w:cs="Tahoma"/>
          <w:sz w:val="18"/>
          <w:szCs w:val="18"/>
          <w:lang w:eastAsia="en-US"/>
        </w:rPr>
        <w:t xml:space="preserve">, część 5 </w:t>
      </w:r>
      <w:r w:rsidR="002A3FA7" w:rsidRPr="00104051">
        <w:rPr>
          <w:rFonts w:ascii="Tahoma" w:eastAsia="Arial Unicode MS" w:hAnsi="Tahoma" w:cs="Tahoma"/>
          <w:sz w:val="18"/>
          <w:szCs w:val="18"/>
          <w:lang w:eastAsia="en-US"/>
        </w:rPr>
        <w:t>–</w:t>
      </w:r>
      <w:r w:rsidR="00727DED" w:rsidRPr="00104051">
        <w:rPr>
          <w:rFonts w:ascii="Tahoma" w:eastAsia="Arial Unicode MS" w:hAnsi="Tahoma" w:cs="Tahoma"/>
          <w:sz w:val="18"/>
          <w:szCs w:val="18"/>
          <w:lang w:eastAsia="en-US"/>
        </w:rPr>
        <w:t xml:space="preserve"> </w:t>
      </w:r>
      <w:r w:rsidR="006C0FE3">
        <w:rPr>
          <w:rFonts w:ascii="Tahoma" w:eastAsia="Arial Unicode MS" w:hAnsi="Tahoma" w:cs="Tahoma"/>
          <w:b/>
          <w:bCs/>
          <w:sz w:val="18"/>
          <w:szCs w:val="18"/>
          <w:lang w:eastAsia="en-US"/>
        </w:rPr>
        <w:t>22 260,76</w:t>
      </w:r>
      <w:r w:rsidR="002A3FA7" w:rsidRPr="00104051">
        <w:rPr>
          <w:rFonts w:ascii="Tahoma" w:eastAsia="Arial Unicode MS" w:hAnsi="Tahoma" w:cs="Tahoma"/>
          <w:b/>
          <w:bCs/>
          <w:sz w:val="18"/>
          <w:szCs w:val="18"/>
          <w:lang w:eastAsia="en-US"/>
        </w:rPr>
        <w:t xml:space="preserve"> zł</w:t>
      </w:r>
      <w:r w:rsidR="002A3FA7" w:rsidRPr="00104051">
        <w:rPr>
          <w:rFonts w:ascii="Tahoma" w:eastAsia="Arial Unicode MS" w:hAnsi="Tahoma" w:cs="Tahoma"/>
          <w:sz w:val="18"/>
          <w:szCs w:val="18"/>
          <w:lang w:eastAsia="en-US"/>
        </w:rPr>
        <w:t xml:space="preserve">, część 6 – </w:t>
      </w:r>
      <w:r w:rsidR="006C0FE3">
        <w:rPr>
          <w:rFonts w:ascii="Tahoma" w:eastAsia="Arial Unicode MS" w:hAnsi="Tahoma" w:cs="Tahoma"/>
          <w:b/>
          <w:bCs/>
          <w:sz w:val="18"/>
          <w:szCs w:val="18"/>
          <w:lang w:eastAsia="en-US"/>
        </w:rPr>
        <w:t>2 209,68</w:t>
      </w:r>
      <w:r w:rsidR="002A3FA7" w:rsidRPr="00104051">
        <w:rPr>
          <w:rFonts w:ascii="Tahoma" w:eastAsia="Arial Unicode MS" w:hAnsi="Tahoma" w:cs="Tahoma"/>
          <w:b/>
          <w:bCs/>
          <w:sz w:val="18"/>
          <w:szCs w:val="18"/>
          <w:lang w:eastAsia="en-US"/>
        </w:rPr>
        <w:t xml:space="preserve"> zł,</w:t>
      </w:r>
      <w:r w:rsidR="002A3FA7" w:rsidRPr="00104051">
        <w:rPr>
          <w:rFonts w:ascii="Tahoma" w:eastAsia="Arial Unicode MS" w:hAnsi="Tahoma" w:cs="Tahoma"/>
          <w:sz w:val="18"/>
          <w:szCs w:val="18"/>
          <w:lang w:eastAsia="en-US"/>
        </w:rPr>
        <w:t xml:space="preserve"> część 7 – </w:t>
      </w:r>
      <w:r w:rsidR="006C0FE3">
        <w:rPr>
          <w:rFonts w:ascii="Tahoma" w:eastAsia="Arial Unicode MS" w:hAnsi="Tahoma" w:cs="Tahoma"/>
          <w:b/>
          <w:bCs/>
          <w:sz w:val="18"/>
          <w:szCs w:val="18"/>
          <w:lang w:eastAsia="en-US"/>
        </w:rPr>
        <w:t>61 663,14</w:t>
      </w:r>
      <w:r w:rsidR="002A3FA7" w:rsidRPr="00104051">
        <w:rPr>
          <w:rFonts w:ascii="Tahoma" w:eastAsia="Arial Unicode MS" w:hAnsi="Tahoma" w:cs="Tahoma"/>
          <w:b/>
          <w:bCs/>
          <w:sz w:val="18"/>
          <w:szCs w:val="18"/>
          <w:lang w:eastAsia="en-US"/>
        </w:rPr>
        <w:t xml:space="preserve"> zł</w:t>
      </w:r>
      <w:r w:rsidR="002A3FA7" w:rsidRPr="00104051">
        <w:rPr>
          <w:rFonts w:ascii="Tahoma" w:eastAsia="Arial Unicode MS" w:hAnsi="Tahoma" w:cs="Tahoma"/>
          <w:sz w:val="18"/>
          <w:szCs w:val="18"/>
          <w:lang w:eastAsia="en-US"/>
        </w:rPr>
        <w:t xml:space="preserve">, część 8 – </w:t>
      </w:r>
      <w:r w:rsidR="006C0FE3">
        <w:rPr>
          <w:rFonts w:ascii="Tahoma" w:eastAsia="Arial Unicode MS" w:hAnsi="Tahoma" w:cs="Tahoma"/>
          <w:b/>
          <w:bCs/>
          <w:sz w:val="18"/>
          <w:szCs w:val="18"/>
          <w:lang w:eastAsia="en-US"/>
        </w:rPr>
        <w:t>8 300,11</w:t>
      </w:r>
      <w:r w:rsidR="002A3FA7" w:rsidRPr="00104051">
        <w:rPr>
          <w:rFonts w:ascii="Tahoma" w:eastAsia="Arial Unicode MS" w:hAnsi="Tahoma" w:cs="Tahoma"/>
          <w:sz w:val="18"/>
          <w:szCs w:val="18"/>
          <w:lang w:eastAsia="en-US"/>
        </w:rPr>
        <w:t xml:space="preserve"> zł, część 9 – </w:t>
      </w:r>
      <w:r w:rsidR="006C0FE3">
        <w:rPr>
          <w:rFonts w:ascii="Tahoma" w:eastAsia="Arial Unicode MS" w:hAnsi="Tahoma" w:cs="Tahoma"/>
          <w:b/>
          <w:bCs/>
          <w:sz w:val="18"/>
          <w:szCs w:val="18"/>
          <w:lang w:eastAsia="en-US"/>
        </w:rPr>
        <w:t>1 478,28</w:t>
      </w:r>
      <w:r w:rsidR="002A3FA7" w:rsidRPr="00104051">
        <w:rPr>
          <w:rFonts w:ascii="Tahoma" w:eastAsia="Arial Unicode MS" w:hAnsi="Tahoma" w:cs="Tahoma"/>
          <w:b/>
          <w:bCs/>
          <w:sz w:val="18"/>
          <w:szCs w:val="18"/>
          <w:lang w:eastAsia="en-US"/>
        </w:rPr>
        <w:t xml:space="preserve"> zł</w:t>
      </w:r>
      <w:r w:rsidR="002A3FA7" w:rsidRPr="00104051">
        <w:rPr>
          <w:rFonts w:ascii="Tahoma" w:eastAsia="Arial Unicode MS" w:hAnsi="Tahoma" w:cs="Tahoma"/>
          <w:sz w:val="18"/>
          <w:szCs w:val="18"/>
          <w:lang w:eastAsia="en-US"/>
        </w:rPr>
        <w:t xml:space="preserve">, </w:t>
      </w:r>
    </w:p>
    <w:p w:rsidR="00104051" w:rsidRPr="00104051" w:rsidRDefault="00104051" w:rsidP="00104051">
      <w:pPr>
        <w:jc w:val="both"/>
        <w:rPr>
          <w:rFonts w:ascii="Tahoma" w:eastAsia="Arial Unicode MS" w:hAnsi="Tahoma" w:cs="Tahoma"/>
          <w:sz w:val="18"/>
          <w:szCs w:val="18"/>
          <w:lang w:eastAsia="en-US"/>
        </w:rPr>
      </w:pPr>
    </w:p>
    <w:p w:rsidR="008F5A35" w:rsidRDefault="008F5A35" w:rsidP="00A878DB">
      <w:pPr>
        <w:pStyle w:val="Akapitzlist"/>
        <w:numPr>
          <w:ilvl w:val="0"/>
          <w:numId w:val="25"/>
        </w:numPr>
        <w:ind w:left="284" w:hanging="284"/>
        <w:jc w:val="both"/>
        <w:rPr>
          <w:rFonts w:ascii="Tahoma" w:eastAsia="Arial Unicode MS" w:hAnsi="Tahoma" w:cs="Tahoma"/>
          <w:sz w:val="18"/>
          <w:szCs w:val="18"/>
          <w:lang w:eastAsia="en-US"/>
        </w:rPr>
      </w:pPr>
      <w:r w:rsidRPr="00A878DB">
        <w:rPr>
          <w:rFonts w:ascii="Tahoma" w:eastAsia="Arial Unicode MS" w:hAnsi="Tahoma" w:cs="Tahoma"/>
          <w:sz w:val="18"/>
          <w:szCs w:val="18"/>
          <w:lang w:eastAsia="en-US"/>
        </w:rPr>
        <w:t>Do upływu terminu składania ofert, oferty złożyli:</w:t>
      </w:r>
    </w:p>
    <w:p w:rsidR="00737007" w:rsidRPr="00A878DB" w:rsidRDefault="00737007" w:rsidP="00737007">
      <w:pPr>
        <w:pStyle w:val="Akapitzlist"/>
        <w:ind w:left="284"/>
        <w:jc w:val="both"/>
        <w:rPr>
          <w:rFonts w:ascii="Tahoma" w:eastAsia="Arial Unicode MS" w:hAnsi="Tahoma" w:cs="Tahoma"/>
          <w:sz w:val="18"/>
          <w:szCs w:val="18"/>
          <w:lang w:eastAsia="en-US"/>
        </w:rPr>
      </w:pPr>
    </w:p>
    <w:tbl>
      <w:tblPr>
        <w:tblStyle w:val="Tabela-Siatka"/>
        <w:tblW w:w="9634" w:type="dxa"/>
        <w:tblInd w:w="142" w:type="dxa"/>
        <w:tblLayout w:type="fixed"/>
        <w:tblLook w:val="04A0"/>
      </w:tblPr>
      <w:tblGrid>
        <w:gridCol w:w="760"/>
        <w:gridCol w:w="3629"/>
        <w:gridCol w:w="993"/>
        <w:gridCol w:w="1417"/>
        <w:gridCol w:w="1418"/>
        <w:gridCol w:w="1417"/>
      </w:tblGrid>
      <w:tr w:rsidR="00BA4E8E" w:rsidTr="00D239E2">
        <w:trPr>
          <w:trHeight w:val="1127"/>
        </w:trPr>
        <w:tc>
          <w:tcPr>
            <w:tcW w:w="760" w:type="dxa"/>
          </w:tcPr>
          <w:p w:rsidR="009A1C25" w:rsidRPr="00737007" w:rsidRDefault="009A1C25" w:rsidP="00A878DB">
            <w:pPr>
              <w:pStyle w:val="Akapitzlist"/>
              <w:ind w:left="0"/>
              <w:jc w:val="center"/>
              <w:rPr>
                <w:rFonts w:ascii="Tahoma" w:eastAsia="Arial Unicode MS" w:hAnsi="Tahoma" w:cs="Tahoma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Tahoma" w:eastAsia="Arial Unicode MS" w:hAnsi="Tahoma" w:cs="Tahoma"/>
                <w:b/>
                <w:bCs/>
                <w:sz w:val="18"/>
                <w:szCs w:val="18"/>
                <w:lang w:eastAsia="en-US"/>
              </w:rPr>
              <w:t>Nr oferty</w:t>
            </w:r>
          </w:p>
        </w:tc>
        <w:tc>
          <w:tcPr>
            <w:tcW w:w="3629" w:type="dxa"/>
          </w:tcPr>
          <w:p w:rsidR="009A1C25" w:rsidRDefault="009A1C25" w:rsidP="00A878DB">
            <w:pPr>
              <w:pStyle w:val="Akapitzlist"/>
              <w:ind w:left="0"/>
              <w:jc w:val="center"/>
              <w:rPr>
                <w:rFonts w:ascii="Tahoma" w:eastAsia="Arial Unicode MS" w:hAnsi="Tahoma" w:cs="Tahoma"/>
                <w:b/>
                <w:bCs/>
                <w:sz w:val="18"/>
                <w:szCs w:val="18"/>
                <w:lang w:eastAsia="en-US"/>
              </w:rPr>
            </w:pPr>
            <w:r w:rsidRPr="00737007">
              <w:rPr>
                <w:rFonts w:ascii="Tahoma" w:eastAsia="Arial Unicode MS" w:hAnsi="Tahoma" w:cs="Tahoma"/>
                <w:b/>
                <w:bCs/>
                <w:sz w:val="18"/>
                <w:szCs w:val="18"/>
                <w:lang w:eastAsia="en-US"/>
              </w:rPr>
              <w:t xml:space="preserve">Nazwa oraz adres </w:t>
            </w:r>
          </w:p>
          <w:p w:rsidR="009A1C25" w:rsidRPr="00737007" w:rsidRDefault="009A1C25" w:rsidP="00A878DB">
            <w:pPr>
              <w:pStyle w:val="Akapitzlist"/>
              <w:ind w:left="0"/>
              <w:jc w:val="center"/>
              <w:rPr>
                <w:rFonts w:ascii="Tahoma" w:eastAsia="Arial Unicode MS" w:hAnsi="Tahoma" w:cs="Tahoma"/>
                <w:b/>
                <w:bCs/>
                <w:sz w:val="18"/>
                <w:szCs w:val="18"/>
                <w:lang w:eastAsia="en-US"/>
              </w:rPr>
            </w:pPr>
            <w:r w:rsidRPr="00737007">
              <w:rPr>
                <w:rFonts w:ascii="Tahoma" w:eastAsia="Arial Unicode MS" w:hAnsi="Tahoma" w:cs="Tahoma"/>
                <w:b/>
                <w:bCs/>
                <w:sz w:val="18"/>
                <w:szCs w:val="18"/>
                <w:lang w:eastAsia="en-US"/>
              </w:rPr>
              <w:t>Wykonawcy</w:t>
            </w:r>
          </w:p>
        </w:tc>
        <w:tc>
          <w:tcPr>
            <w:tcW w:w="993" w:type="dxa"/>
          </w:tcPr>
          <w:p w:rsidR="009A1C25" w:rsidRDefault="009A1C25">
            <w:pPr>
              <w:rPr>
                <w:rFonts w:ascii="Tahoma" w:eastAsia="Arial Unicode MS" w:hAnsi="Tahoma" w:cs="Tahoma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Tahoma" w:eastAsia="Arial Unicode MS" w:hAnsi="Tahoma" w:cs="Tahoma"/>
                <w:b/>
                <w:bCs/>
                <w:sz w:val="18"/>
                <w:szCs w:val="18"/>
                <w:lang w:eastAsia="en-US"/>
              </w:rPr>
              <w:t xml:space="preserve">Numer zadania </w:t>
            </w:r>
          </w:p>
          <w:p w:rsidR="009A1C25" w:rsidRPr="00737007" w:rsidRDefault="009A1C25" w:rsidP="00A878DB">
            <w:pPr>
              <w:pStyle w:val="Akapitzlist"/>
              <w:ind w:left="0"/>
              <w:jc w:val="center"/>
              <w:rPr>
                <w:rFonts w:ascii="Tahoma" w:eastAsia="Arial Unicode MS" w:hAnsi="Tahoma" w:cs="Tahoma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417" w:type="dxa"/>
          </w:tcPr>
          <w:p w:rsidR="0035189F" w:rsidRDefault="0035189F" w:rsidP="00A878DB">
            <w:pPr>
              <w:pStyle w:val="Akapitzlist"/>
              <w:ind w:left="0"/>
              <w:jc w:val="center"/>
              <w:rPr>
                <w:rFonts w:ascii="Tahoma" w:eastAsia="Arial Unicode MS" w:hAnsi="Tahoma" w:cs="Tahoma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Tahoma" w:eastAsia="Arial Unicode MS" w:hAnsi="Tahoma" w:cs="Tahoma"/>
                <w:b/>
                <w:bCs/>
                <w:sz w:val="18"/>
                <w:szCs w:val="18"/>
                <w:lang w:eastAsia="en-US"/>
              </w:rPr>
              <w:t>Wartość</w:t>
            </w:r>
          </w:p>
          <w:p w:rsidR="009A1C25" w:rsidRPr="00737007" w:rsidRDefault="0035189F" w:rsidP="00A878DB">
            <w:pPr>
              <w:pStyle w:val="Akapitzlist"/>
              <w:ind w:left="0"/>
              <w:jc w:val="center"/>
              <w:rPr>
                <w:rFonts w:ascii="Tahoma" w:eastAsia="Arial Unicode MS" w:hAnsi="Tahoma" w:cs="Tahoma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Tahoma" w:eastAsia="Arial Unicode MS" w:hAnsi="Tahoma" w:cs="Tahoma"/>
                <w:b/>
                <w:bCs/>
                <w:sz w:val="18"/>
                <w:szCs w:val="18"/>
                <w:lang w:eastAsia="en-US"/>
              </w:rPr>
              <w:t xml:space="preserve"> netto</w:t>
            </w:r>
          </w:p>
        </w:tc>
        <w:tc>
          <w:tcPr>
            <w:tcW w:w="1418" w:type="dxa"/>
          </w:tcPr>
          <w:p w:rsidR="0035189F" w:rsidRDefault="0035189F" w:rsidP="00A878DB">
            <w:pPr>
              <w:pStyle w:val="Akapitzlist"/>
              <w:ind w:left="0"/>
              <w:jc w:val="center"/>
              <w:rPr>
                <w:rFonts w:ascii="Tahoma" w:eastAsia="Arial Unicode MS" w:hAnsi="Tahoma" w:cs="Tahoma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Tahoma" w:eastAsia="Arial Unicode MS" w:hAnsi="Tahoma" w:cs="Tahoma"/>
                <w:b/>
                <w:bCs/>
                <w:sz w:val="18"/>
                <w:szCs w:val="18"/>
                <w:lang w:eastAsia="en-US"/>
              </w:rPr>
              <w:t xml:space="preserve">Wartość </w:t>
            </w:r>
          </w:p>
          <w:p w:rsidR="009A1C25" w:rsidRPr="00737007" w:rsidRDefault="0035189F" w:rsidP="00A878DB">
            <w:pPr>
              <w:pStyle w:val="Akapitzlist"/>
              <w:ind w:left="0"/>
              <w:jc w:val="center"/>
              <w:rPr>
                <w:rFonts w:ascii="Tahoma" w:eastAsia="Arial Unicode MS" w:hAnsi="Tahoma" w:cs="Tahoma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Tahoma" w:eastAsia="Arial Unicode MS" w:hAnsi="Tahoma" w:cs="Tahoma"/>
                <w:b/>
                <w:bCs/>
                <w:sz w:val="18"/>
                <w:szCs w:val="18"/>
                <w:lang w:eastAsia="en-US"/>
              </w:rPr>
              <w:t>brutto</w:t>
            </w:r>
          </w:p>
        </w:tc>
        <w:tc>
          <w:tcPr>
            <w:tcW w:w="1417" w:type="dxa"/>
          </w:tcPr>
          <w:p w:rsidR="006C1DD4" w:rsidRDefault="0035189F" w:rsidP="00A878DB">
            <w:pPr>
              <w:pStyle w:val="Akapitzlist"/>
              <w:ind w:left="0"/>
              <w:jc w:val="center"/>
              <w:rPr>
                <w:rFonts w:ascii="Tahoma" w:eastAsia="Arial Unicode MS" w:hAnsi="Tahoma" w:cs="Tahoma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Tahoma" w:eastAsia="Arial Unicode MS" w:hAnsi="Tahoma" w:cs="Tahoma"/>
                <w:b/>
                <w:bCs/>
                <w:sz w:val="18"/>
                <w:szCs w:val="18"/>
                <w:lang w:eastAsia="en-US"/>
              </w:rPr>
              <w:t>Czas dostawy</w:t>
            </w:r>
          </w:p>
          <w:p w:rsidR="009A1C25" w:rsidRPr="00737007" w:rsidRDefault="0035189F" w:rsidP="00A878DB">
            <w:pPr>
              <w:pStyle w:val="Akapitzlist"/>
              <w:ind w:left="0"/>
              <w:jc w:val="center"/>
              <w:rPr>
                <w:rFonts w:ascii="Tahoma" w:eastAsia="Arial Unicode MS" w:hAnsi="Tahoma" w:cs="Tahoma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Tahoma" w:eastAsia="Arial Unicode MS" w:hAnsi="Tahoma" w:cs="Tahoma"/>
                <w:b/>
                <w:bCs/>
                <w:sz w:val="18"/>
                <w:szCs w:val="18"/>
                <w:lang w:eastAsia="en-US"/>
              </w:rPr>
              <w:t xml:space="preserve"> od złożenia zamówienia </w:t>
            </w:r>
          </w:p>
        </w:tc>
      </w:tr>
      <w:tr w:rsidR="00BA4E8E" w:rsidTr="00225C5A">
        <w:trPr>
          <w:trHeight w:val="794"/>
        </w:trPr>
        <w:tc>
          <w:tcPr>
            <w:tcW w:w="760" w:type="dxa"/>
          </w:tcPr>
          <w:p w:rsidR="009A1C25" w:rsidRDefault="009A1C25" w:rsidP="00737007">
            <w:pPr>
              <w:pStyle w:val="Akapitzlist"/>
              <w:numPr>
                <w:ilvl w:val="0"/>
                <w:numId w:val="26"/>
              </w:numPr>
              <w:jc w:val="both"/>
              <w:rPr>
                <w:rFonts w:ascii="Tahoma" w:eastAsia="Arial Unicode MS" w:hAnsi="Tahoma" w:cs="Tahoma"/>
                <w:sz w:val="18"/>
                <w:szCs w:val="18"/>
                <w:lang w:eastAsia="en-US"/>
              </w:rPr>
            </w:pPr>
          </w:p>
        </w:tc>
        <w:tc>
          <w:tcPr>
            <w:tcW w:w="3629" w:type="dxa"/>
          </w:tcPr>
          <w:p w:rsidR="009A1C25" w:rsidRDefault="006C0FE3" w:rsidP="006C0FE3">
            <w:pPr>
              <w:pStyle w:val="Akapitzlist"/>
              <w:ind w:left="0"/>
              <w:rPr>
                <w:rFonts w:ascii="Tahoma" w:eastAsia="Arial Unicode MS" w:hAnsi="Tahoma" w:cs="Tahoma"/>
                <w:sz w:val="18"/>
                <w:szCs w:val="18"/>
                <w:lang w:eastAsia="en-US"/>
              </w:rPr>
            </w:pPr>
            <w:r w:rsidRPr="006C0FE3">
              <w:rPr>
                <w:rFonts w:ascii="Tahoma" w:eastAsia="Arial Unicode MS" w:hAnsi="Tahoma" w:cs="Tahoma"/>
                <w:sz w:val="18"/>
                <w:szCs w:val="18"/>
                <w:lang w:val="en-US" w:eastAsia="en-US"/>
              </w:rPr>
              <w:t xml:space="preserve">PAUL </w:t>
            </w:r>
            <w:r w:rsidR="004755B7" w:rsidRPr="006C0FE3">
              <w:rPr>
                <w:rFonts w:ascii="Tahoma" w:eastAsia="Arial Unicode MS" w:hAnsi="Tahoma" w:cs="Tahoma"/>
                <w:sz w:val="18"/>
                <w:szCs w:val="18"/>
                <w:lang w:val="en-US" w:eastAsia="en-US"/>
              </w:rPr>
              <w:t>HARTMANN S</w:t>
            </w:r>
            <w:r w:rsidR="00104051" w:rsidRPr="006C0FE3">
              <w:rPr>
                <w:rFonts w:ascii="Tahoma" w:eastAsia="Arial Unicode MS" w:hAnsi="Tahoma" w:cs="Tahoma"/>
                <w:sz w:val="18"/>
                <w:szCs w:val="18"/>
                <w:lang w:val="en-US" w:eastAsia="en-US"/>
              </w:rPr>
              <w:t xml:space="preserve">p. z o. o.                            </w:t>
            </w:r>
            <w:r w:rsidR="00104051" w:rsidRPr="00104051">
              <w:rPr>
                <w:rFonts w:ascii="Tahoma" w:eastAsia="Arial Unicode MS" w:hAnsi="Tahoma" w:cs="Tahoma"/>
                <w:sz w:val="18"/>
                <w:szCs w:val="18"/>
                <w:lang w:eastAsia="en-US"/>
              </w:rPr>
              <w:t>ul. Żeromskiego 17</w:t>
            </w:r>
            <w:r w:rsidR="00104051">
              <w:rPr>
                <w:rFonts w:ascii="Tahoma" w:eastAsia="Arial Unicode MS" w:hAnsi="Tahoma" w:cs="Tahoma"/>
                <w:sz w:val="18"/>
                <w:szCs w:val="18"/>
                <w:lang w:eastAsia="en-US"/>
              </w:rPr>
              <w:t xml:space="preserve"> </w:t>
            </w:r>
          </w:p>
          <w:p w:rsidR="00104051" w:rsidRPr="00104051" w:rsidRDefault="00104051" w:rsidP="006C0FE3">
            <w:pPr>
              <w:pStyle w:val="Akapitzlist"/>
              <w:ind w:left="0"/>
              <w:rPr>
                <w:rFonts w:ascii="Tahoma" w:eastAsia="Arial Unicode MS" w:hAnsi="Tahoma" w:cs="Tahoma"/>
                <w:sz w:val="18"/>
                <w:szCs w:val="18"/>
                <w:lang w:eastAsia="en-US"/>
              </w:rPr>
            </w:pPr>
            <w:r>
              <w:rPr>
                <w:rFonts w:ascii="Tahoma" w:eastAsia="Arial Unicode MS" w:hAnsi="Tahoma" w:cs="Tahoma"/>
                <w:sz w:val="18"/>
                <w:szCs w:val="18"/>
                <w:lang w:eastAsia="en-US"/>
              </w:rPr>
              <w:t xml:space="preserve">95-200 Pabianice </w:t>
            </w:r>
          </w:p>
        </w:tc>
        <w:tc>
          <w:tcPr>
            <w:tcW w:w="993" w:type="dxa"/>
          </w:tcPr>
          <w:p w:rsidR="00E53129" w:rsidRPr="00104051" w:rsidRDefault="00E53129" w:rsidP="0035189F">
            <w:pPr>
              <w:jc w:val="center"/>
              <w:rPr>
                <w:rFonts w:ascii="Tahoma" w:eastAsia="Arial Unicode MS" w:hAnsi="Tahoma" w:cs="Tahoma"/>
                <w:sz w:val="18"/>
                <w:szCs w:val="18"/>
                <w:lang w:eastAsia="en-US"/>
              </w:rPr>
            </w:pPr>
          </w:p>
          <w:p w:rsidR="009A1C25" w:rsidRDefault="00104051" w:rsidP="0035189F">
            <w:pPr>
              <w:jc w:val="center"/>
              <w:rPr>
                <w:rFonts w:ascii="Tahoma" w:eastAsia="Arial Unicode MS" w:hAnsi="Tahoma" w:cs="Tahoma"/>
                <w:sz w:val="18"/>
                <w:szCs w:val="18"/>
                <w:lang w:eastAsia="en-US"/>
              </w:rPr>
            </w:pPr>
            <w:r>
              <w:rPr>
                <w:rFonts w:ascii="Tahoma" w:eastAsia="Arial Unicode MS" w:hAnsi="Tahoma" w:cs="Tahoma"/>
                <w:sz w:val="18"/>
                <w:szCs w:val="18"/>
                <w:lang w:eastAsia="en-US"/>
              </w:rPr>
              <w:t>1</w:t>
            </w:r>
          </w:p>
          <w:p w:rsidR="009A1C25" w:rsidRDefault="009A1C25" w:rsidP="0035189F">
            <w:pPr>
              <w:pStyle w:val="Akapitzlist"/>
              <w:ind w:left="0"/>
              <w:jc w:val="center"/>
              <w:rPr>
                <w:rFonts w:ascii="Tahoma" w:eastAsia="Arial Unicode MS" w:hAnsi="Tahoma" w:cs="Tahoma"/>
                <w:sz w:val="18"/>
                <w:szCs w:val="18"/>
                <w:lang w:eastAsia="en-US"/>
              </w:rPr>
            </w:pPr>
          </w:p>
        </w:tc>
        <w:tc>
          <w:tcPr>
            <w:tcW w:w="1417" w:type="dxa"/>
          </w:tcPr>
          <w:p w:rsidR="00E53129" w:rsidRDefault="00E53129" w:rsidP="0035189F">
            <w:pPr>
              <w:pStyle w:val="Akapitzlist"/>
              <w:ind w:left="0"/>
              <w:jc w:val="center"/>
              <w:rPr>
                <w:rFonts w:ascii="Tahoma" w:eastAsia="Arial Unicode MS" w:hAnsi="Tahoma" w:cs="Tahoma"/>
                <w:sz w:val="18"/>
                <w:szCs w:val="18"/>
                <w:lang w:eastAsia="en-US"/>
              </w:rPr>
            </w:pPr>
          </w:p>
          <w:p w:rsidR="009A1C25" w:rsidRDefault="00104051" w:rsidP="0035189F">
            <w:pPr>
              <w:pStyle w:val="Akapitzlist"/>
              <w:ind w:left="0"/>
              <w:jc w:val="center"/>
              <w:rPr>
                <w:rFonts w:ascii="Tahoma" w:eastAsia="Arial Unicode MS" w:hAnsi="Tahoma" w:cs="Tahoma"/>
                <w:sz w:val="18"/>
                <w:szCs w:val="18"/>
                <w:lang w:eastAsia="en-US"/>
              </w:rPr>
            </w:pPr>
            <w:r>
              <w:rPr>
                <w:rFonts w:ascii="Tahoma" w:eastAsia="Arial Unicode MS" w:hAnsi="Tahoma" w:cs="Tahoma"/>
                <w:sz w:val="18"/>
                <w:szCs w:val="18"/>
                <w:lang w:eastAsia="en-US"/>
              </w:rPr>
              <w:t>14 675,90</w:t>
            </w:r>
            <w:r w:rsidR="00E53129">
              <w:rPr>
                <w:rFonts w:ascii="Tahoma" w:eastAsia="Arial Unicode MS" w:hAnsi="Tahoma" w:cs="Tahoma"/>
                <w:sz w:val="18"/>
                <w:szCs w:val="18"/>
                <w:lang w:eastAsia="en-US"/>
              </w:rPr>
              <w:t xml:space="preserve"> zł </w:t>
            </w:r>
          </w:p>
        </w:tc>
        <w:tc>
          <w:tcPr>
            <w:tcW w:w="1418" w:type="dxa"/>
          </w:tcPr>
          <w:p w:rsidR="00E53129" w:rsidRDefault="00E53129" w:rsidP="0035189F">
            <w:pPr>
              <w:pStyle w:val="Akapitzlist"/>
              <w:ind w:left="0"/>
              <w:jc w:val="center"/>
              <w:rPr>
                <w:rFonts w:ascii="Tahoma" w:eastAsia="Arial Unicode MS" w:hAnsi="Tahoma" w:cs="Tahoma"/>
                <w:sz w:val="18"/>
                <w:szCs w:val="18"/>
                <w:lang w:eastAsia="en-US"/>
              </w:rPr>
            </w:pPr>
          </w:p>
          <w:p w:rsidR="009A1C25" w:rsidRDefault="00104051" w:rsidP="0035189F">
            <w:pPr>
              <w:pStyle w:val="Akapitzlist"/>
              <w:ind w:left="0"/>
              <w:jc w:val="center"/>
              <w:rPr>
                <w:rFonts w:ascii="Tahoma" w:eastAsia="Arial Unicode MS" w:hAnsi="Tahoma" w:cs="Tahoma"/>
                <w:sz w:val="18"/>
                <w:szCs w:val="18"/>
                <w:lang w:eastAsia="en-US"/>
              </w:rPr>
            </w:pPr>
            <w:r>
              <w:rPr>
                <w:rFonts w:ascii="Tahoma" w:eastAsia="Arial Unicode MS" w:hAnsi="Tahoma" w:cs="Tahoma"/>
                <w:sz w:val="18"/>
                <w:szCs w:val="18"/>
                <w:lang w:eastAsia="en-US"/>
              </w:rPr>
              <w:t>15 877,03</w:t>
            </w:r>
            <w:r w:rsidR="00E53129">
              <w:rPr>
                <w:rFonts w:ascii="Tahoma" w:eastAsia="Arial Unicode MS" w:hAnsi="Tahoma" w:cs="Tahoma"/>
                <w:sz w:val="18"/>
                <w:szCs w:val="18"/>
                <w:lang w:eastAsia="en-US"/>
              </w:rPr>
              <w:t xml:space="preserve"> zł </w:t>
            </w:r>
          </w:p>
        </w:tc>
        <w:tc>
          <w:tcPr>
            <w:tcW w:w="1417" w:type="dxa"/>
          </w:tcPr>
          <w:p w:rsidR="00E53129" w:rsidRDefault="00E53129" w:rsidP="0035189F">
            <w:pPr>
              <w:pStyle w:val="Akapitzlist"/>
              <w:ind w:left="0"/>
              <w:jc w:val="center"/>
              <w:rPr>
                <w:rFonts w:ascii="Tahoma" w:eastAsia="Arial Unicode MS" w:hAnsi="Tahoma" w:cs="Tahoma"/>
                <w:sz w:val="18"/>
                <w:szCs w:val="18"/>
                <w:lang w:eastAsia="en-US"/>
              </w:rPr>
            </w:pPr>
          </w:p>
          <w:p w:rsidR="009A1C25" w:rsidRDefault="00BC0AD8" w:rsidP="0035189F">
            <w:pPr>
              <w:pStyle w:val="Akapitzlist"/>
              <w:ind w:left="0"/>
              <w:jc w:val="center"/>
              <w:rPr>
                <w:rFonts w:ascii="Tahoma" w:eastAsia="Arial Unicode MS" w:hAnsi="Tahoma" w:cs="Tahoma"/>
                <w:sz w:val="18"/>
                <w:szCs w:val="18"/>
                <w:lang w:eastAsia="en-US"/>
              </w:rPr>
            </w:pPr>
            <w:r>
              <w:rPr>
                <w:rFonts w:ascii="Tahoma" w:eastAsia="Arial Unicode MS" w:hAnsi="Tahoma" w:cs="Tahoma"/>
                <w:sz w:val="18"/>
                <w:szCs w:val="18"/>
                <w:lang w:eastAsia="en-US"/>
              </w:rPr>
              <w:t>3</w:t>
            </w:r>
            <w:r w:rsidR="0035189F">
              <w:rPr>
                <w:rFonts w:ascii="Tahoma" w:eastAsia="Arial Unicode MS" w:hAnsi="Tahoma" w:cs="Tahoma"/>
                <w:sz w:val="18"/>
                <w:szCs w:val="18"/>
                <w:lang w:eastAsia="en-US"/>
              </w:rPr>
              <w:t xml:space="preserve"> dni </w:t>
            </w:r>
          </w:p>
        </w:tc>
      </w:tr>
      <w:tr w:rsidR="007D7925" w:rsidTr="00225C5A">
        <w:trPr>
          <w:trHeight w:val="571"/>
        </w:trPr>
        <w:tc>
          <w:tcPr>
            <w:tcW w:w="760" w:type="dxa"/>
          </w:tcPr>
          <w:p w:rsidR="007D7925" w:rsidRDefault="007D7925" w:rsidP="00737007">
            <w:pPr>
              <w:pStyle w:val="Akapitzlist"/>
              <w:numPr>
                <w:ilvl w:val="0"/>
                <w:numId w:val="26"/>
              </w:numPr>
              <w:jc w:val="both"/>
              <w:rPr>
                <w:rFonts w:ascii="Tahoma" w:eastAsia="Arial Unicode MS" w:hAnsi="Tahoma" w:cs="Tahoma"/>
                <w:sz w:val="18"/>
                <w:szCs w:val="18"/>
                <w:lang w:eastAsia="en-US"/>
              </w:rPr>
            </w:pPr>
          </w:p>
        </w:tc>
        <w:tc>
          <w:tcPr>
            <w:tcW w:w="3629" w:type="dxa"/>
          </w:tcPr>
          <w:p w:rsidR="007D7925" w:rsidRDefault="004755B7" w:rsidP="00A878DB">
            <w:pPr>
              <w:pStyle w:val="Akapitzlist"/>
              <w:ind w:left="0"/>
              <w:jc w:val="both"/>
              <w:rPr>
                <w:rFonts w:ascii="Tahoma" w:eastAsia="Arial Unicode MS" w:hAnsi="Tahoma" w:cs="Tahoma"/>
                <w:sz w:val="18"/>
                <w:szCs w:val="18"/>
                <w:lang w:eastAsia="en-US"/>
              </w:rPr>
            </w:pPr>
            <w:r>
              <w:rPr>
                <w:rFonts w:ascii="Tahoma" w:eastAsia="Arial Unicode MS" w:hAnsi="Tahoma" w:cs="Tahoma"/>
                <w:sz w:val="18"/>
                <w:szCs w:val="18"/>
                <w:lang w:eastAsia="en-US"/>
              </w:rPr>
              <w:t xml:space="preserve">VYGON Polska Sp. z o.o. </w:t>
            </w:r>
          </w:p>
          <w:p w:rsidR="004755B7" w:rsidRDefault="004755B7" w:rsidP="00A878DB">
            <w:pPr>
              <w:pStyle w:val="Akapitzlist"/>
              <w:ind w:left="0"/>
              <w:jc w:val="both"/>
              <w:rPr>
                <w:rFonts w:ascii="Tahoma" w:eastAsia="Arial Unicode MS" w:hAnsi="Tahoma" w:cs="Tahoma"/>
                <w:sz w:val="18"/>
                <w:szCs w:val="18"/>
                <w:lang w:eastAsia="en-US"/>
              </w:rPr>
            </w:pPr>
            <w:r>
              <w:rPr>
                <w:rFonts w:ascii="Tahoma" w:eastAsia="Arial Unicode MS" w:hAnsi="Tahoma" w:cs="Tahoma"/>
                <w:sz w:val="18"/>
                <w:szCs w:val="18"/>
                <w:lang w:eastAsia="en-US"/>
              </w:rPr>
              <w:t>ul. Francuska 39/6</w:t>
            </w:r>
          </w:p>
          <w:p w:rsidR="004755B7" w:rsidRDefault="004755B7" w:rsidP="00A878DB">
            <w:pPr>
              <w:pStyle w:val="Akapitzlist"/>
              <w:ind w:left="0"/>
              <w:jc w:val="both"/>
              <w:rPr>
                <w:rFonts w:ascii="Tahoma" w:eastAsia="Arial Unicode MS" w:hAnsi="Tahoma" w:cs="Tahoma"/>
                <w:sz w:val="18"/>
                <w:szCs w:val="18"/>
                <w:lang w:eastAsia="en-US"/>
              </w:rPr>
            </w:pPr>
            <w:r>
              <w:rPr>
                <w:rFonts w:ascii="Tahoma" w:eastAsia="Arial Unicode MS" w:hAnsi="Tahoma" w:cs="Tahoma"/>
                <w:sz w:val="18"/>
                <w:szCs w:val="18"/>
                <w:lang w:eastAsia="en-US"/>
              </w:rPr>
              <w:t xml:space="preserve">03-905 Warszawa </w:t>
            </w:r>
          </w:p>
        </w:tc>
        <w:tc>
          <w:tcPr>
            <w:tcW w:w="993" w:type="dxa"/>
          </w:tcPr>
          <w:p w:rsidR="007D7925" w:rsidRDefault="007D7925" w:rsidP="00BA4E8E">
            <w:pPr>
              <w:pStyle w:val="Akapitzlist"/>
              <w:ind w:left="0"/>
              <w:jc w:val="center"/>
              <w:rPr>
                <w:rFonts w:ascii="Tahoma" w:eastAsia="Arial Unicode MS" w:hAnsi="Tahoma" w:cs="Tahoma"/>
                <w:sz w:val="18"/>
                <w:szCs w:val="18"/>
                <w:lang w:eastAsia="en-US"/>
              </w:rPr>
            </w:pPr>
          </w:p>
          <w:p w:rsidR="007D7925" w:rsidRDefault="004755B7" w:rsidP="00BA4E8E">
            <w:pPr>
              <w:pStyle w:val="Akapitzlist"/>
              <w:ind w:left="0"/>
              <w:jc w:val="center"/>
              <w:rPr>
                <w:rFonts w:ascii="Tahoma" w:eastAsia="Arial Unicode MS" w:hAnsi="Tahoma" w:cs="Tahoma"/>
                <w:sz w:val="18"/>
                <w:szCs w:val="18"/>
                <w:lang w:eastAsia="en-US"/>
              </w:rPr>
            </w:pPr>
            <w:r>
              <w:rPr>
                <w:rFonts w:ascii="Tahoma" w:eastAsia="Arial Unicode MS" w:hAnsi="Tahoma" w:cs="Tahoma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1417" w:type="dxa"/>
          </w:tcPr>
          <w:p w:rsidR="007D7925" w:rsidRDefault="007D7925" w:rsidP="00BA4E8E">
            <w:pPr>
              <w:pStyle w:val="Akapitzlist"/>
              <w:ind w:left="0"/>
              <w:jc w:val="center"/>
              <w:rPr>
                <w:rFonts w:ascii="Tahoma" w:eastAsia="Arial Unicode MS" w:hAnsi="Tahoma" w:cs="Tahoma"/>
                <w:sz w:val="18"/>
                <w:szCs w:val="18"/>
                <w:lang w:eastAsia="en-US"/>
              </w:rPr>
            </w:pPr>
          </w:p>
          <w:p w:rsidR="007D7925" w:rsidRDefault="004755B7" w:rsidP="00BA4E8E">
            <w:pPr>
              <w:pStyle w:val="Akapitzlist"/>
              <w:ind w:left="0"/>
              <w:jc w:val="center"/>
              <w:rPr>
                <w:rFonts w:ascii="Tahoma" w:eastAsia="Arial Unicode MS" w:hAnsi="Tahoma" w:cs="Tahoma"/>
                <w:sz w:val="18"/>
                <w:szCs w:val="18"/>
                <w:lang w:eastAsia="en-US"/>
              </w:rPr>
            </w:pPr>
            <w:r>
              <w:rPr>
                <w:rFonts w:ascii="Tahoma" w:eastAsia="Arial Unicode MS" w:hAnsi="Tahoma" w:cs="Tahoma"/>
                <w:sz w:val="18"/>
                <w:szCs w:val="18"/>
                <w:lang w:eastAsia="en-US"/>
              </w:rPr>
              <w:t>14 250,00</w:t>
            </w:r>
            <w:r w:rsidR="007D7925">
              <w:rPr>
                <w:rFonts w:ascii="Tahoma" w:eastAsia="Arial Unicode MS" w:hAnsi="Tahoma" w:cs="Tahoma"/>
                <w:sz w:val="18"/>
                <w:szCs w:val="18"/>
                <w:lang w:eastAsia="en-US"/>
              </w:rPr>
              <w:t xml:space="preserve"> zł</w:t>
            </w:r>
          </w:p>
        </w:tc>
        <w:tc>
          <w:tcPr>
            <w:tcW w:w="1418" w:type="dxa"/>
          </w:tcPr>
          <w:p w:rsidR="007D7925" w:rsidRDefault="007D7925" w:rsidP="00BA4E8E">
            <w:pPr>
              <w:pStyle w:val="Akapitzlist"/>
              <w:ind w:left="0"/>
              <w:jc w:val="center"/>
              <w:rPr>
                <w:rFonts w:ascii="Tahoma" w:eastAsia="Arial Unicode MS" w:hAnsi="Tahoma" w:cs="Tahoma"/>
                <w:sz w:val="18"/>
                <w:szCs w:val="18"/>
                <w:lang w:eastAsia="en-US"/>
              </w:rPr>
            </w:pPr>
          </w:p>
          <w:p w:rsidR="007D7925" w:rsidRDefault="004755B7" w:rsidP="00BA4E8E">
            <w:pPr>
              <w:pStyle w:val="Akapitzlist"/>
              <w:ind w:left="0"/>
              <w:jc w:val="center"/>
              <w:rPr>
                <w:rFonts w:ascii="Tahoma" w:eastAsia="Arial Unicode MS" w:hAnsi="Tahoma" w:cs="Tahoma"/>
                <w:sz w:val="18"/>
                <w:szCs w:val="18"/>
                <w:lang w:eastAsia="en-US"/>
              </w:rPr>
            </w:pPr>
            <w:r>
              <w:rPr>
                <w:rFonts w:ascii="Tahoma" w:eastAsia="Arial Unicode MS" w:hAnsi="Tahoma" w:cs="Tahoma"/>
                <w:sz w:val="18"/>
                <w:szCs w:val="18"/>
                <w:lang w:eastAsia="en-US"/>
              </w:rPr>
              <w:t>15 390,00</w:t>
            </w:r>
            <w:r w:rsidR="007D7925">
              <w:rPr>
                <w:rFonts w:ascii="Tahoma" w:eastAsia="Arial Unicode MS" w:hAnsi="Tahoma" w:cs="Tahoma"/>
                <w:sz w:val="18"/>
                <w:szCs w:val="18"/>
                <w:lang w:eastAsia="en-US"/>
              </w:rPr>
              <w:t xml:space="preserve"> zł </w:t>
            </w:r>
          </w:p>
        </w:tc>
        <w:tc>
          <w:tcPr>
            <w:tcW w:w="1417" w:type="dxa"/>
          </w:tcPr>
          <w:p w:rsidR="007D7925" w:rsidRDefault="007D7925" w:rsidP="00BA4E8E">
            <w:pPr>
              <w:pStyle w:val="Akapitzlist"/>
              <w:ind w:left="0"/>
              <w:jc w:val="center"/>
              <w:rPr>
                <w:rFonts w:ascii="Tahoma" w:eastAsia="Arial Unicode MS" w:hAnsi="Tahoma" w:cs="Tahoma"/>
                <w:sz w:val="18"/>
                <w:szCs w:val="18"/>
                <w:lang w:eastAsia="en-US"/>
              </w:rPr>
            </w:pPr>
          </w:p>
          <w:p w:rsidR="007D7925" w:rsidRDefault="007D7925" w:rsidP="00BA4E8E">
            <w:pPr>
              <w:pStyle w:val="Akapitzlist"/>
              <w:ind w:left="0"/>
              <w:jc w:val="center"/>
              <w:rPr>
                <w:rFonts w:ascii="Tahoma" w:eastAsia="Arial Unicode MS" w:hAnsi="Tahoma" w:cs="Tahoma"/>
                <w:sz w:val="18"/>
                <w:szCs w:val="18"/>
                <w:lang w:eastAsia="en-US"/>
              </w:rPr>
            </w:pPr>
            <w:r>
              <w:rPr>
                <w:rFonts w:ascii="Tahoma" w:eastAsia="Arial Unicode MS" w:hAnsi="Tahoma" w:cs="Tahoma"/>
                <w:sz w:val="18"/>
                <w:szCs w:val="18"/>
                <w:lang w:eastAsia="en-US"/>
              </w:rPr>
              <w:t>3 dni</w:t>
            </w:r>
          </w:p>
        </w:tc>
      </w:tr>
      <w:tr w:rsidR="00EC032C" w:rsidTr="00474D27">
        <w:trPr>
          <w:trHeight w:val="387"/>
        </w:trPr>
        <w:tc>
          <w:tcPr>
            <w:tcW w:w="760" w:type="dxa"/>
            <w:vMerge w:val="restart"/>
          </w:tcPr>
          <w:p w:rsidR="00EC032C" w:rsidRDefault="00EC032C" w:rsidP="00511C77">
            <w:pPr>
              <w:pStyle w:val="Akapitzlist"/>
              <w:numPr>
                <w:ilvl w:val="0"/>
                <w:numId w:val="26"/>
              </w:numPr>
              <w:jc w:val="both"/>
              <w:rPr>
                <w:rFonts w:ascii="Tahoma" w:eastAsia="Arial Unicode MS" w:hAnsi="Tahoma" w:cs="Tahoma"/>
                <w:sz w:val="18"/>
                <w:szCs w:val="18"/>
                <w:lang w:eastAsia="en-US"/>
              </w:rPr>
            </w:pPr>
          </w:p>
        </w:tc>
        <w:tc>
          <w:tcPr>
            <w:tcW w:w="3629" w:type="dxa"/>
            <w:vMerge w:val="restart"/>
          </w:tcPr>
          <w:p w:rsidR="004D3D38" w:rsidRDefault="004755B7" w:rsidP="00EC032C">
            <w:pPr>
              <w:pStyle w:val="Akapitzlist"/>
              <w:ind w:left="0"/>
              <w:jc w:val="both"/>
              <w:rPr>
                <w:rFonts w:ascii="Tahoma" w:eastAsia="Arial Unicode MS" w:hAnsi="Tahoma" w:cs="Tahoma"/>
                <w:sz w:val="18"/>
                <w:szCs w:val="18"/>
                <w:lang w:eastAsia="en-US"/>
              </w:rPr>
            </w:pPr>
            <w:r>
              <w:rPr>
                <w:rFonts w:ascii="Tahoma" w:eastAsia="Arial Unicode MS" w:hAnsi="Tahoma" w:cs="Tahoma"/>
                <w:sz w:val="18"/>
                <w:szCs w:val="18"/>
                <w:lang w:eastAsia="en-US"/>
              </w:rPr>
              <w:t xml:space="preserve">Bard Poland Sp. z o.o. </w:t>
            </w:r>
          </w:p>
          <w:p w:rsidR="004755B7" w:rsidRDefault="004755B7" w:rsidP="00EC032C">
            <w:pPr>
              <w:pStyle w:val="Akapitzlist"/>
              <w:ind w:left="0"/>
              <w:jc w:val="both"/>
              <w:rPr>
                <w:rFonts w:ascii="Tahoma" w:eastAsia="Arial Unicode MS" w:hAnsi="Tahoma" w:cs="Tahoma"/>
                <w:sz w:val="18"/>
                <w:szCs w:val="18"/>
                <w:lang w:eastAsia="en-US"/>
              </w:rPr>
            </w:pPr>
            <w:r>
              <w:rPr>
                <w:rFonts w:ascii="Tahoma" w:eastAsia="Arial Unicode MS" w:hAnsi="Tahoma" w:cs="Tahoma"/>
                <w:sz w:val="18"/>
                <w:szCs w:val="18"/>
                <w:lang w:eastAsia="en-US"/>
              </w:rPr>
              <w:t>ul. Osmańska 14</w:t>
            </w:r>
          </w:p>
          <w:p w:rsidR="004755B7" w:rsidRDefault="004755B7" w:rsidP="00EC032C">
            <w:pPr>
              <w:pStyle w:val="Akapitzlist"/>
              <w:ind w:left="0"/>
              <w:jc w:val="both"/>
              <w:rPr>
                <w:rFonts w:ascii="Tahoma" w:eastAsia="Arial Unicode MS" w:hAnsi="Tahoma" w:cs="Tahoma"/>
                <w:sz w:val="18"/>
                <w:szCs w:val="18"/>
                <w:lang w:eastAsia="en-US"/>
              </w:rPr>
            </w:pPr>
            <w:r>
              <w:rPr>
                <w:rFonts w:ascii="Tahoma" w:eastAsia="Arial Unicode MS" w:hAnsi="Tahoma" w:cs="Tahoma"/>
                <w:sz w:val="18"/>
                <w:szCs w:val="18"/>
                <w:lang w:eastAsia="en-US"/>
              </w:rPr>
              <w:t xml:space="preserve">02-823 Warszawa </w:t>
            </w:r>
          </w:p>
        </w:tc>
        <w:tc>
          <w:tcPr>
            <w:tcW w:w="993" w:type="dxa"/>
          </w:tcPr>
          <w:p w:rsidR="00EC032C" w:rsidRDefault="004755B7" w:rsidP="00BA4E8E">
            <w:pPr>
              <w:pStyle w:val="Akapitzlist"/>
              <w:ind w:left="0"/>
              <w:jc w:val="center"/>
              <w:rPr>
                <w:rFonts w:ascii="Tahoma" w:eastAsia="Arial Unicode MS" w:hAnsi="Tahoma" w:cs="Tahoma"/>
                <w:sz w:val="18"/>
                <w:szCs w:val="18"/>
                <w:lang w:eastAsia="en-US"/>
              </w:rPr>
            </w:pPr>
            <w:r>
              <w:rPr>
                <w:rFonts w:ascii="Tahoma" w:eastAsia="Arial Unicode MS" w:hAnsi="Tahoma" w:cs="Tahoma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1417" w:type="dxa"/>
          </w:tcPr>
          <w:p w:rsidR="00EC032C" w:rsidRDefault="004755B7" w:rsidP="00BA4E8E">
            <w:pPr>
              <w:pStyle w:val="Akapitzlist"/>
              <w:ind w:left="0"/>
              <w:jc w:val="center"/>
              <w:rPr>
                <w:rFonts w:ascii="Tahoma" w:eastAsia="Arial Unicode MS" w:hAnsi="Tahoma" w:cs="Tahoma"/>
                <w:sz w:val="18"/>
                <w:szCs w:val="18"/>
                <w:lang w:eastAsia="en-US"/>
              </w:rPr>
            </w:pPr>
            <w:r>
              <w:rPr>
                <w:rFonts w:ascii="Tahoma" w:eastAsia="Arial Unicode MS" w:hAnsi="Tahoma" w:cs="Tahoma"/>
                <w:sz w:val="18"/>
                <w:szCs w:val="18"/>
                <w:lang w:eastAsia="en-US"/>
              </w:rPr>
              <w:t>25 000,00</w:t>
            </w:r>
            <w:r w:rsidR="00EC032C">
              <w:rPr>
                <w:rFonts w:ascii="Tahoma" w:eastAsia="Arial Unicode MS" w:hAnsi="Tahoma" w:cs="Tahoma"/>
                <w:sz w:val="18"/>
                <w:szCs w:val="18"/>
                <w:lang w:eastAsia="en-US"/>
              </w:rPr>
              <w:t xml:space="preserve"> zł </w:t>
            </w:r>
          </w:p>
        </w:tc>
        <w:tc>
          <w:tcPr>
            <w:tcW w:w="1418" w:type="dxa"/>
          </w:tcPr>
          <w:p w:rsidR="00EC032C" w:rsidRDefault="004755B7" w:rsidP="00BA4E8E">
            <w:pPr>
              <w:pStyle w:val="Akapitzlist"/>
              <w:ind w:left="0"/>
              <w:jc w:val="center"/>
              <w:rPr>
                <w:rFonts w:ascii="Tahoma" w:eastAsia="Arial Unicode MS" w:hAnsi="Tahoma" w:cs="Tahoma"/>
                <w:sz w:val="18"/>
                <w:szCs w:val="18"/>
                <w:lang w:eastAsia="en-US"/>
              </w:rPr>
            </w:pPr>
            <w:r>
              <w:rPr>
                <w:rFonts w:ascii="Tahoma" w:eastAsia="Arial Unicode MS" w:hAnsi="Tahoma" w:cs="Tahoma"/>
                <w:sz w:val="18"/>
                <w:szCs w:val="18"/>
                <w:lang w:eastAsia="en-US"/>
              </w:rPr>
              <w:t>27 000,00</w:t>
            </w:r>
            <w:r w:rsidR="00EC032C">
              <w:rPr>
                <w:rFonts w:ascii="Tahoma" w:eastAsia="Arial Unicode MS" w:hAnsi="Tahoma" w:cs="Tahoma"/>
                <w:sz w:val="18"/>
                <w:szCs w:val="18"/>
                <w:lang w:eastAsia="en-US"/>
              </w:rPr>
              <w:t xml:space="preserve"> zł </w:t>
            </w:r>
          </w:p>
        </w:tc>
        <w:tc>
          <w:tcPr>
            <w:tcW w:w="1417" w:type="dxa"/>
          </w:tcPr>
          <w:p w:rsidR="00EC032C" w:rsidRDefault="00EC032C" w:rsidP="00BA4E8E">
            <w:pPr>
              <w:pStyle w:val="Akapitzlist"/>
              <w:ind w:left="0"/>
              <w:jc w:val="center"/>
              <w:rPr>
                <w:rFonts w:ascii="Tahoma" w:eastAsia="Arial Unicode MS" w:hAnsi="Tahoma" w:cs="Tahoma"/>
                <w:sz w:val="18"/>
                <w:szCs w:val="18"/>
                <w:lang w:eastAsia="en-US"/>
              </w:rPr>
            </w:pPr>
            <w:r>
              <w:rPr>
                <w:rFonts w:ascii="Tahoma" w:eastAsia="Arial Unicode MS" w:hAnsi="Tahoma" w:cs="Tahoma"/>
                <w:sz w:val="18"/>
                <w:szCs w:val="18"/>
                <w:lang w:eastAsia="en-US"/>
              </w:rPr>
              <w:t xml:space="preserve">3 dni </w:t>
            </w:r>
          </w:p>
        </w:tc>
      </w:tr>
      <w:tr w:rsidR="00EC032C" w:rsidTr="00474D27">
        <w:trPr>
          <w:trHeight w:val="385"/>
        </w:trPr>
        <w:tc>
          <w:tcPr>
            <w:tcW w:w="760" w:type="dxa"/>
            <w:vMerge/>
          </w:tcPr>
          <w:p w:rsidR="00EC032C" w:rsidRDefault="00EC032C" w:rsidP="00511C77">
            <w:pPr>
              <w:pStyle w:val="Akapitzlist"/>
              <w:numPr>
                <w:ilvl w:val="0"/>
                <w:numId w:val="26"/>
              </w:numPr>
              <w:jc w:val="both"/>
              <w:rPr>
                <w:rFonts w:ascii="Tahoma" w:eastAsia="Arial Unicode MS" w:hAnsi="Tahoma" w:cs="Tahoma"/>
                <w:sz w:val="18"/>
                <w:szCs w:val="18"/>
                <w:lang w:eastAsia="en-US"/>
              </w:rPr>
            </w:pPr>
          </w:p>
        </w:tc>
        <w:tc>
          <w:tcPr>
            <w:tcW w:w="3629" w:type="dxa"/>
            <w:vMerge/>
          </w:tcPr>
          <w:p w:rsidR="00EC032C" w:rsidRDefault="00EC032C" w:rsidP="00EC032C">
            <w:pPr>
              <w:pStyle w:val="Akapitzlist"/>
              <w:ind w:left="0"/>
              <w:jc w:val="both"/>
              <w:rPr>
                <w:rFonts w:ascii="Tahoma" w:eastAsia="Arial Unicode MS" w:hAnsi="Tahoma" w:cs="Tahoma"/>
                <w:sz w:val="18"/>
                <w:szCs w:val="18"/>
                <w:lang w:eastAsia="en-US"/>
              </w:rPr>
            </w:pPr>
          </w:p>
        </w:tc>
        <w:tc>
          <w:tcPr>
            <w:tcW w:w="993" w:type="dxa"/>
          </w:tcPr>
          <w:p w:rsidR="00EC032C" w:rsidRDefault="004755B7" w:rsidP="00BA4E8E">
            <w:pPr>
              <w:pStyle w:val="Akapitzlist"/>
              <w:ind w:left="0"/>
              <w:jc w:val="center"/>
              <w:rPr>
                <w:rFonts w:ascii="Tahoma" w:eastAsia="Arial Unicode MS" w:hAnsi="Tahoma" w:cs="Tahoma"/>
                <w:sz w:val="18"/>
                <w:szCs w:val="18"/>
                <w:lang w:eastAsia="en-US"/>
              </w:rPr>
            </w:pPr>
            <w:r>
              <w:rPr>
                <w:rFonts w:ascii="Tahoma" w:eastAsia="Arial Unicode MS" w:hAnsi="Tahoma" w:cs="Tahoma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1417" w:type="dxa"/>
          </w:tcPr>
          <w:p w:rsidR="00EC032C" w:rsidRDefault="004755B7" w:rsidP="00BA4E8E">
            <w:pPr>
              <w:pStyle w:val="Akapitzlist"/>
              <w:ind w:left="0"/>
              <w:jc w:val="center"/>
              <w:rPr>
                <w:rFonts w:ascii="Tahoma" w:eastAsia="Arial Unicode MS" w:hAnsi="Tahoma" w:cs="Tahoma"/>
                <w:sz w:val="18"/>
                <w:szCs w:val="18"/>
                <w:lang w:eastAsia="en-US"/>
              </w:rPr>
            </w:pPr>
            <w:r>
              <w:rPr>
                <w:rFonts w:ascii="Tahoma" w:eastAsia="Arial Unicode MS" w:hAnsi="Tahoma" w:cs="Tahoma"/>
                <w:sz w:val="18"/>
                <w:szCs w:val="18"/>
                <w:lang w:eastAsia="en-US"/>
              </w:rPr>
              <w:t>9 000,00</w:t>
            </w:r>
            <w:r w:rsidR="00EC032C">
              <w:rPr>
                <w:rFonts w:ascii="Tahoma" w:eastAsia="Arial Unicode MS" w:hAnsi="Tahoma" w:cs="Tahoma"/>
                <w:sz w:val="18"/>
                <w:szCs w:val="18"/>
                <w:lang w:eastAsia="en-US"/>
              </w:rPr>
              <w:t xml:space="preserve"> zł</w:t>
            </w:r>
          </w:p>
        </w:tc>
        <w:tc>
          <w:tcPr>
            <w:tcW w:w="1418" w:type="dxa"/>
          </w:tcPr>
          <w:p w:rsidR="00EC032C" w:rsidRDefault="004755B7" w:rsidP="00BA4E8E">
            <w:pPr>
              <w:pStyle w:val="Akapitzlist"/>
              <w:ind w:left="0"/>
              <w:jc w:val="center"/>
              <w:rPr>
                <w:rFonts w:ascii="Tahoma" w:eastAsia="Arial Unicode MS" w:hAnsi="Tahoma" w:cs="Tahoma"/>
                <w:sz w:val="18"/>
                <w:szCs w:val="18"/>
                <w:lang w:eastAsia="en-US"/>
              </w:rPr>
            </w:pPr>
            <w:r>
              <w:rPr>
                <w:rFonts w:ascii="Tahoma" w:eastAsia="Arial Unicode MS" w:hAnsi="Tahoma" w:cs="Tahoma"/>
                <w:sz w:val="18"/>
                <w:szCs w:val="18"/>
                <w:lang w:eastAsia="en-US"/>
              </w:rPr>
              <w:t>9 720,00</w:t>
            </w:r>
            <w:r w:rsidR="00EC032C">
              <w:rPr>
                <w:rFonts w:ascii="Tahoma" w:eastAsia="Arial Unicode MS" w:hAnsi="Tahoma" w:cs="Tahoma"/>
                <w:sz w:val="18"/>
                <w:szCs w:val="18"/>
                <w:lang w:eastAsia="en-US"/>
              </w:rPr>
              <w:t xml:space="preserve"> zł </w:t>
            </w:r>
          </w:p>
        </w:tc>
        <w:tc>
          <w:tcPr>
            <w:tcW w:w="1417" w:type="dxa"/>
          </w:tcPr>
          <w:p w:rsidR="00EC032C" w:rsidRDefault="00EC032C" w:rsidP="00BA4E8E">
            <w:pPr>
              <w:pStyle w:val="Akapitzlist"/>
              <w:ind w:left="0"/>
              <w:jc w:val="center"/>
              <w:rPr>
                <w:rFonts w:ascii="Tahoma" w:eastAsia="Arial Unicode MS" w:hAnsi="Tahoma" w:cs="Tahoma"/>
                <w:sz w:val="18"/>
                <w:szCs w:val="18"/>
                <w:lang w:eastAsia="en-US"/>
              </w:rPr>
            </w:pPr>
            <w:r>
              <w:rPr>
                <w:rFonts w:ascii="Tahoma" w:eastAsia="Arial Unicode MS" w:hAnsi="Tahoma" w:cs="Tahoma"/>
                <w:sz w:val="18"/>
                <w:szCs w:val="18"/>
                <w:lang w:eastAsia="en-US"/>
              </w:rPr>
              <w:t xml:space="preserve">3 dni </w:t>
            </w:r>
          </w:p>
        </w:tc>
      </w:tr>
      <w:tr w:rsidR="00BA4E8E" w:rsidTr="00474D27">
        <w:trPr>
          <w:trHeight w:val="774"/>
        </w:trPr>
        <w:tc>
          <w:tcPr>
            <w:tcW w:w="760" w:type="dxa"/>
          </w:tcPr>
          <w:p w:rsidR="00BA4E8E" w:rsidRDefault="00BA4E8E" w:rsidP="00511C77">
            <w:pPr>
              <w:pStyle w:val="Akapitzlist"/>
              <w:numPr>
                <w:ilvl w:val="0"/>
                <w:numId w:val="26"/>
              </w:numPr>
              <w:jc w:val="both"/>
              <w:rPr>
                <w:rFonts w:ascii="Tahoma" w:eastAsia="Arial Unicode MS" w:hAnsi="Tahoma" w:cs="Tahoma"/>
                <w:sz w:val="18"/>
                <w:szCs w:val="18"/>
                <w:lang w:eastAsia="en-US"/>
              </w:rPr>
            </w:pPr>
          </w:p>
        </w:tc>
        <w:tc>
          <w:tcPr>
            <w:tcW w:w="3629" w:type="dxa"/>
          </w:tcPr>
          <w:p w:rsidR="009C0FD3" w:rsidRDefault="004755B7" w:rsidP="00511C77">
            <w:pPr>
              <w:pStyle w:val="Akapitzlist"/>
              <w:ind w:left="0"/>
              <w:jc w:val="both"/>
              <w:rPr>
                <w:rFonts w:ascii="Tahoma" w:eastAsia="Arial Unicode MS" w:hAnsi="Tahoma" w:cs="Tahoma"/>
                <w:sz w:val="18"/>
                <w:szCs w:val="18"/>
                <w:lang w:eastAsia="en-US"/>
              </w:rPr>
            </w:pPr>
            <w:proofErr w:type="spellStart"/>
            <w:r>
              <w:rPr>
                <w:rFonts w:ascii="Tahoma" w:eastAsia="Arial Unicode MS" w:hAnsi="Tahoma" w:cs="Tahoma"/>
                <w:sz w:val="18"/>
                <w:szCs w:val="18"/>
                <w:lang w:eastAsia="en-US"/>
              </w:rPr>
              <w:t>Camedica</w:t>
            </w:r>
            <w:proofErr w:type="spellEnd"/>
            <w:r>
              <w:rPr>
                <w:rFonts w:ascii="Tahoma" w:eastAsia="Arial Unicode MS" w:hAnsi="Tahoma" w:cs="Tahoma"/>
                <w:sz w:val="18"/>
                <w:szCs w:val="18"/>
                <w:lang w:eastAsia="en-US"/>
              </w:rPr>
              <w:t xml:space="preserve"> </w:t>
            </w:r>
            <w:proofErr w:type="spellStart"/>
            <w:r>
              <w:rPr>
                <w:rFonts w:ascii="Tahoma" w:eastAsia="Arial Unicode MS" w:hAnsi="Tahoma" w:cs="Tahoma"/>
                <w:sz w:val="18"/>
                <w:szCs w:val="18"/>
                <w:lang w:eastAsia="en-US"/>
              </w:rPr>
              <w:t>s.c</w:t>
            </w:r>
            <w:proofErr w:type="spellEnd"/>
            <w:r>
              <w:rPr>
                <w:rFonts w:ascii="Tahoma" w:eastAsia="Arial Unicode MS" w:hAnsi="Tahoma" w:cs="Tahoma"/>
                <w:sz w:val="18"/>
                <w:szCs w:val="18"/>
                <w:lang w:eastAsia="en-US"/>
              </w:rPr>
              <w:t xml:space="preserve">. </w:t>
            </w:r>
          </w:p>
          <w:p w:rsidR="004755B7" w:rsidRDefault="004755B7" w:rsidP="00511C77">
            <w:pPr>
              <w:pStyle w:val="Akapitzlist"/>
              <w:ind w:left="0"/>
              <w:jc w:val="both"/>
              <w:rPr>
                <w:rFonts w:ascii="Tahoma" w:eastAsia="Arial Unicode MS" w:hAnsi="Tahoma" w:cs="Tahoma"/>
                <w:sz w:val="18"/>
                <w:szCs w:val="18"/>
                <w:lang w:eastAsia="en-US"/>
              </w:rPr>
            </w:pPr>
            <w:r>
              <w:rPr>
                <w:rFonts w:ascii="Tahoma" w:eastAsia="Arial Unicode MS" w:hAnsi="Tahoma" w:cs="Tahoma"/>
                <w:sz w:val="18"/>
                <w:szCs w:val="18"/>
                <w:lang w:eastAsia="en-US"/>
              </w:rPr>
              <w:t>ul. Kościelna 30</w:t>
            </w:r>
          </w:p>
          <w:p w:rsidR="004755B7" w:rsidRDefault="004755B7" w:rsidP="00511C77">
            <w:pPr>
              <w:pStyle w:val="Akapitzlist"/>
              <w:ind w:left="0"/>
              <w:jc w:val="both"/>
              <w:rPr>
                <w:rFonts w:ascii="Tahoma" w:eastAsia="Arial Unicode MS" w:hAnsi="Tahoma" w:cs="Tahoma"/>
                <w:sz w:val="18"/>
                <w:szCs w:val="18"/>
                <w:lang w:eastAsia="en-US"/>
              </w:rPr>
            </w:pPr>
            <w:r>
              <w:rPr>
                <w:rFonts w:ascii="Tahoma" w:eastAsia="Arial Unicode MS" w:hAnsi="Tahoma" w:cs="Tahoma"/>
                <w:sz w:val="18"/>
                <w:szCs w:val="18"/>
                <w:lang w:eastAsia="en-US"/>
              </w:rPr>
              <w:t xml:space="preserve">21-210 Milanów </w:t>
            </w:r>
          </w:p>
        </w:tc>
        <w:tc>
          <w:tcPr>
            <w:tcW w:w="993" w:type="dxa"/>
          </w:tcPr>
          <w:p w:rsidR="00963C49" w:rsidRDefault="00963C49" w:rsidP="00BA4E8E">
            <w:pPr>
              <w:pStyle w:val="Akapitzlist"/>
              <w:ind w:left="0"/>
              <w:jc w:val="center"/>
              <w:rPr>
                <w:rFonts w:ascii="Tahoma" w:eastAsia="Arial Unicode MS" w:hAnsi="Tahoma" w:cs="Tahoma"/>
                <w:sz w:val="18"/>
                <w:szCs w:val="18"/>
                <w:lang w:eastAsia="en-US"/>
              </w:rPr>
            </w:pPr>
          </w:p>
          <w:p w:rsidR="00BA4E8E" w:rsidRDefault="00963C49" w:rsidP="004755B7">
            <w:pPr>
              <w:pStyle w:val="Akapitzlist"/>
              <w:ind w:left="0"/>
              <w:jc w:val="center"/>
              <w:rPr>
                <w:rFonts w:ascii="Tahoma" w:eastAsia="Arial Unicode MS" w:hAnsi="Tahoma" w:cs="Tahoma"/>
                <w:sz w:val="18"/>
                <w:szCs w:val="18"/>
                <w:lang w:eastAsia="en-US"/>
              </w:rPr>
            </w:pPr>
            <w:r>
              <w:rPr>
                <w:rFonts w:ascii="Tahoma" w:eastAsia="Arial Unicode MS" w:hAnsi="Tahoma" w:cs="Tahoma"/>
                <w:sz w:val="18"/>
                <w:szCs w:val="18"/>
                <w:lang w:eastAsia="en-US"/>
              </w:rPr>
              <w:t xml:space="preserve"> </w:t>
            </w:r>
            <w:r w:rsidR="004755B7">
              <w:rPr>
                <w:rFonts w:ascii="Tahoma" w:eastAsia="Arial Unicode MS" w:hAnsi="Tahoma" w:cs="Tahoma"/>
                <w:sz w:val="18"/>
                <w:szCs w:val="18"/>
                <w:lang w:eastAsia="en-US"/>
              </w:rPr>
              <w:t>8</w:t>
            </w:r>
          </w:p>
        </w:tc>
        <w:tc>
          <w:tcPr>
            <w:tcW w:w="1417" w:type="dxa"/>
          </w:tcPr>
          <w:p w:rsidR="00BA4E8E" w:rsidRDefault="00BA4E8E" w:rsidP="00BA4E8E">
            <w:pPr>
              <w:pStyle w:val="Akapitzlist"/>
              <w:ind w:left="0"/>
              <w:jc w:val="center"/>
              <w:rPr>
                <w:rFonts w:ascii="Tahoma" w:eastAsia="Arial Unicode MS" w:hAnsi="Tahoma" w:cs="Tahoma"/>
                <w:sz w:val="18"/>
                <w:szCs w:val="18"/>
                <w:lang w:eastAsia="en-US"/>
              </w:rPr>
            </w:pPr>
          </w:p>
          <w:p w:rsidR="00963C49" w:rsidRDefault="004755B7" w:rsidP="00BA4E8E">
            <w:pPr>
              <w:pStyle w:val="Akapitzlist"/>
              <w:ind w:left="0"/>
              <w:jc w:val="center"/>
              <w:rPr>
                <w:rFonts w:ascii="Tahoma" w:eastAsia="Arial Unicode MS" w:hAnsi="Tahoma" w:cs="Tahoma"/>
                <w:sz w:val="18"/>
                <w:szCs w:val="18"/>
                <w:lang w:eastAsia="en-US"/>
              </w:rPr>
            </w:pPr>
            <w:r>
              <w:rPr>
                <w:rFonts w:ascii="Tahoma" w:eastAsia="Arial Unicode MS" w:hAnsi="Tahoma" w:cs="Tahoma"/>
                <w:sz w:val="18"/>
                <w:szCs w:val="18"/>
                <w:lang w:eastAsia="en-US"/>
              </w:rPr>
              <w:t>7 280,00</w:t>
            </w:r>
            <w:r w:rsidR="00963C49">
              <w:rPr>
                <w:rFonts w:ascii="Tahoma" w:eastAsia="Arial Unicode MS" w:hAnsi="Tahoma" w:cs="Tahoma"/>
                <w:sz w:val="18"/>
                <w:szCs w:val="18"/>
                <w:lang w:eastAsia="en-US"/>
              </w:rPr>
              <w:t xml:space="preserve"> zł</w:t>
            </w:r>
          </w:p>
        </w:tc>
        <w:tc>
          <w:tcPr>
            <w:tcW w:w="1418" w:type="dxa"/>
          </w:tcPr>
          <w:p w:rsidR="00BA4E8E" w:rsidRDefault="00BA4E8E" w:rsidP="00BA4E8E">
            <w:pPr>
              <w:pStyle w:val="Akapitzlist"/>
              <w:ind w:left="0"/>
              <w:jc w:val="center"/>
              <w:rPr>
                <w:rFonts w:ascii="Tahoma" w:eastAsia="Arial Unicode MS" w:hAnsi="Tahoma" w:cs="Tahoma"/>
                <w:sz w:val="18"/>
                <w:szCs w:val="18"/>
                <w:lang w:eastAsia="en-US"/>
              </w:rPr>
            </w:pPr>
          </w:p>
          <w:p w:rsidR="00963C49" w:rsidRDefault="004755B7" w:rsidP="00BA4E8E">
            <w:pPr>
              <w:pStyle w:val="Akapitzlist"/>
              <w:ind w:left="0"/>
              <w:jc w:val="center"/>
              <w:rPr>
                <w:rFonts w:ascii="Tahoma" w:eastAsia="Arial Unicode MS" w:hAnsi="Tahoma" w:cs="Tahoma"/>
                <w:sz w:val="18"/>
                <w:szCs w:val="18"/>
                <w:lang w:eastAsia="en-US"/>
              </w:rPr>
            </w:pPr>
            <w:r>
              <w:rPr>
                <w:rFonts w:ascii="Tahoma" w:eastAsia="Arial Unicode MS" w:hAnsi="Tahoma" w:cs="Tahoma"/>
                <w:sz w:val="18"/>
                <w:szCs w:val="18"/>
                <w:lang w:eastAsia="en-US"/>
              </w:rPr>
              <w:t>7 862,40</w:t>
            </w:r>
            <w:r w:rsidR="00963C49">
              <w:rPr>
                <w:rFonts w:ascii="Tahoma" w:eastAsia="Arial Unicode MS" w:hAnsi="Tahoma" w:cs="Tahoma"/>
                <w:sz w:val="18"/>
                <w:szCs w:val="18"/>
                <w:lang w:eastAsia="en-US"/>
              </w:rPr>
              <w:t xml:space="preserve"> zł </w:t>
            </w:r>
          </w:p>
        </w:tc>
        <w:tc>
          <w:tcPr>
            <w:tcW w:w="1417" w:type="dxa"/>
          </w:tcPr>
          <w:p w:rsidR="00BA4E8E" w:rsidRDefault="00BA4E8E" w:rsidP="00BA4E8E">
            <w:pPr>
              <w:pStyle w:val="Akapitzlist"/>
              <w:ind w:left="0"/>
              <w:jc w:val="center"/>
              <w:rPr>
                <w:rFonts w:ascii="Tahoma" w:eastAsia="Arial Unicode MS" w:hAnsi="Tahoma" w:cs="Tahoma"/>
                <w:sz w:val="18"/>
                <w:szCs w:val="18"/>
                <w:lang w:eastAsia="en-US"/>
              </w:rPr>
            </w:pPr>
          </w:p>
          <w:p w:rsidR="006C1DD4" w:rsidRDefault="006C1DD4" w:rsidP="00BA4E8E">
            <w:pPr>
              <w:pStyle w:val="Akapitzlist"/>
              <w:ind w:left="0"/>
              <w:jc w:val="center"/>
              <w:rPr>
                <w:rFonts w:ascii="Tahoma" w:eastAsia="Arial Unicode MS" w:hAnsi="Tahoma" w:cs="Tahoma"/>
                <w:sz w:val="18"/>
                <w:szCs w:val="18"/>
                <w:lang w:eastAsia="en-US"/>
              </w:rPr>
            </w:pPr>
            <w:r>
              <w:rPr>
                <w:rFonts w:ascii="Tahoma" w:eastAsia="Arial Unicode MS" w:hAnsi="Tahoma" w:cs="Tahoma"/>
                <w:sz w:val="18"/>
                <w:szCs w:val="18"/>
                <w:lang w:eastAsia="en-US"/>
              </w:rPr>
              <w:t xml:space="preserve">3 dni </w:t>
            </w:r>
          </w:p>
        </w:tc>
      </w:tr>
      <w:tr w:rsidR="004A5C3D" w:rsidTr="004A5C3D">
        <w:trPr>
          <w:trHeight w:val="340"/>
        </w:trPr>
        <w:tc>
          <w:tcPr>
            <w:tcW w:w="760" w:type="dxa"/>
            <w:vMerge w:val="restart"/>
          </w:tcPr>
          <w:p w:rsidR="004A5C3D" w:rsidRDefault="004A5C3D" w:rsidP="00511C77">
            <w:pPr>
              <w:pStyle w:val="Akapitzlist"/>
              <w:numPr>
                <w:ilvl w:val="0"/>
                <w:numId w:val="26"/>
              </w:numPr>
              <w:jc w:val="both"/>
              <w:rPr>
                <w:rFonts w:ascii="Tahoma" w:eastAsia="Arial Unicode MS" w:hAnsi="Tahoma" w:cs="Tahoma"/>
                <w:sz w:val="18"/>
                <w:szCs w:val="18"/>
                <w:lang w:eastAsia="en-US"/>
              </w:rPr>
            </w:pPr>
          </w:p>
        </w:tc>
        <w:tc>
          <w:tcPr>
            <w:tcW w:w="3629" w:type="dxa"/>
            <w:vMerge w:val="restart"/>
          </w:tcPr>
          <w:p w:rsidR="004A5C3D" w:rsidRDefault="004755B7" w:rsidP="00511C77">
            <w:pPr>
              <w:pStyle w:val="Akapitzlist"/>
              <w:ind w:left="0"/>
              <w:jc w:val="both"/>
              <w:rPr>
                <w:rFonts w:ascii="Tahoma" w:eastAsia="Arial Unicode MS" w:hAnsi="Tahoma" w:cs="Tahoma"/>
                <w:sz w:val="18"/>
                <w:szCs w:val="18"/>
                <w:lang w:eastAsia="en-US"/>
              </w:rPr>
            </w:pPr>
            <w:r>
              <w:rPr>
                <w:rFonts w:ascii="Tahoma" w:eastAsia="Arial Unicode MS" w:hAnsi="Tahoma" w:cs="Tahoma"/>
                <w:sz w:val="18"/>
                <w:szCs w:val="18"/>
                <w:lang w:eastAsia="en-US"/>
              </w:rPr>
              <w:t xml:space="preserve">Dr Piktel </w:t>
            </w:r>
            <w:proofErr w:type="spellStart"/>
            <w:r>
              <w:rPr>
                <w:rFonts w:ascii="Tahoma" w:eastAsia="Arial Unicode MS" w:hAnsi="Tahoma" w:cs="Tahoma"/>
                <w:sz w:val="18"/>
                <w:szCs w:val="18"/>
                <w:lang w:eastAsia="en-US"/>
              </w:rPr>
              <w:t>Medic@l</w:t>
            </w:r>
            <w:proofErr w:type="spellEnd"/>
            <w:r>
              <w:rPr>
                <w:rFonts w:ascii="Tahoma" w:eastAsia="Arial Unicode MS" w:hAnsi="Tahoma" w:cs="Tahoma"/>
                <w:sz w:val="18"/>
                <w:szCs w:val="18"/>
                <w:lang w:eastAsia="en-US"/>
              </w:rPr>
              <w:t xml:space="preserve"> Systems Sp. z o.o.   </w:t>
            </w:r>
          </w:p>
          <w:p w:rsidR="004755B7" w:rsidRDefault="004755B7" w:rsidP="00511C77">
            <w:pPr>
              <w:pStyle w:val="Akapitzlist"/>
              <w:ind w:left="0"/>
              <w:jc w:val="both"/>
              <w:rPr>
                <w:rFonts w:ascii="Tahoma" w:eastAsia="Arial Unicode MS" w:hAnsi="Tahoma" w:cs="Tahoma"/>
                <w:sz w:val="18"/>
                <w:szCs w:val="18"/>
                <w:lang w:eastAsia="en-US"/>
              </w:rPr>
            </w:pPr>
            <w:r>
              <w:rPr>
                <w:rFonts w:ascii="Tahoma" w:eastAsia="Arial Unicode MS" w:hAnsi="Tahoma" w:cs="Tahoma"/>
                <w:sz w:val="18"/>
                <w:szCs w:val="18"/>
                <w:lang w:eastAsia="en-US"/>
              </w:rPr>
              <w:t>ul. T. Czackiego 2/2</w:t>
            </w:r>
          </w:p>
          <w:p w:rsidR="004755B7" w:rsidRDefault="004755B7" w:rsidP="00511C77">
            <w:pPr>
              <w:pStyle w:val="Akapitzlist"/>
              <w:ind w:left="0"/>
              <w:jc w:val="both"/>
              <w:rPr>
                <w:rFonts w:ascii="Tahoma" w:eastAsia="Arial Unicode MS" w:hAnsi="Tahoma" w:cs="Tahoma"/>
                <w:sz w:val="18"/>
                <w:szCs w:val="18"/>
                <w:lang w:eastAsia="en-US"/>
              </w:rPr>
            </w:pPr>
            <w:r>
              <w:rPr>
                <w:rFonts w:ascii="Tahoma" w:eastAsia="Arial Unicode MS" w:hAnsi="Tahoma" w:cs="Tahoma"/>
                <w:sz w:val="18"/>
                <w:szCs w:val="18"/>
                <w:lang w:eastAsia="en-US"/>
              </w:rPr>
              <w:t xml:space="preserve">15-268  Białystok </w:t>
            </w:r>
          </w:p>
        </w:tc>
        <w:tc>
          <w:tcPr>
            <w:tcW w:w="993" w:type="dxa"/>
          </w:tcPr>
          <w:p w:rsidR="004A5C3D" w:rsidRDefault="004755B7" w:rsidP="00BA4E8E">
            <w:pPr>
              <w:pStyle w:val="Akapitzlist"/>
              <w:ind w:left="0"/>
              <w:jc w:val="center"/>
              <w:rPr>
                <w:rFonts w:ascii="Tahoma" w:eastAsia="Arial Unicode MS" w:hAnsi="Tahoma" w:cs="Tahoma"/>
                <w:sz w:val="18"/>
                <w:szCs w:val="18"/>
                <w:lang w:eastAsia="en-US"/>
              </w:rPr>
            </w:pPr>
            <w:r>
              <w:rPr>
                <w:rFonts w:ascii="Tahoma" w:eastAsia="Arial Unicode MS" w:hAnsi="Tahoma" w:cs="Tahoma"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1417" w:type="dxa"/>
          </w:tcPr>
          <w:p w:rsidR="004A5C3D" w:rsidRDefault="004755B7" w:rsidP="00BA4E8E">
            <w:pPr>
              <w:pStyle w:val="Akapitzlist"/>
              <w:ind w:left="0"/>
              <w:jc w:val="center"/>
              <w:rPr>
                <w:rFonts w:ascii="Tahoma" w:eastAsia="Arial Unicode MS" w:hAnsi="Tahoma" w:cs="Tahoma"/>
                <w:sz w:val="18"/>
                <w:szCs w:val="18"/>
                <w:lang w:eastAsia="en-US"/>
              </w:rPr>
            </w:pPr>
            <w:r>
              <w:rPr>
                <w:rFonts w:ascii="Tahoma" w:eastAsia="Arial Unicode MS" w:hAnsi="Tahoma" w:cs="Tahoma"/>
                <w:sz w:val="18"/>
                <w:szCs w:val="18"/>
                <w:lang w:eastAsia="en-US"/>
              </w:rPr>
              <w:t>20 148,40</w:t>
            </w:r>
            <w:r w:rsidR="004A5C3D">
              <w:rPr>
                <w:rFonts w:ascii="Tahoma" w:eastAsia="Arial Unicode MS" w:hAnsi="Tahoma" w:cs="Tahoma"/>
                <w:sz w:val="18"/>
                <w:szCs w:val="18"/>
                <w:lang w:eastAsia="en-US"/>
              </w:rPr>
              <w:t xml:space="preserve"> zł</w:t>
            </w:r>
          </w:p>
        </w:tc>
        <w:tc>
          <w:tcPr>
            <w:tcW w:w="1418" w:type="dxa"/>
          </w:tcPr>
          <w:p w:rsidR="004A5C3D" w:rsidRDefault="004755B7" w:rsidP="00BA4E8E">
            <w:pPr>
              <w:pStyle w:val="Akapitzlist"/>
              <w:ind w:left="0"/>
              <w:jc w:val="center"/>
              <w:rPr>
                <w:rFonts w:ascii="Tahoma" w:eastAsia="Arial Unicode MS" w:hAnsi="Tahoma" w:cs="Tahoma"/>
                <w:sz w:val="18"/>
                <w:szCs w:val="18"/>
                <w:lang w:eastAsia="en-US"/>
              </w:rPr>
            </w:pPr>
            <w:r>
              <w:rPr>
                <w:rFonts w:ascii="Tahoma" w:eastAsia="Arial Unicode MS" w:hAnsi="Tahoma" w:cs="Tahoma"/>
                <w:sz w:val="18"/>
                <w:szCs w:val="18"/>
                <w:lang w:eastAsia="en-US"/>
              </w:rPr>
              <w:t>21 760,27</w:t>
            </w:r>
            <w:r w:rsidR="004A5C3D">
              <w:rPr>
                <w:rFonts w:ascii="Tahoma" w:eastAsia="Arial Unicode MS" w:hAnsi="Tahoma" w:cs="Tahoma"/>
                <w:sz w:val="18"/>
                <w:szCs w:val="18"/>
                <w:lang w:eastAsia="en-US"/>
              </w:rPr>
              <w:t xml:space="preserve"> zł </w:t>
            </w:r>
          </w:p>
        </w:tc>
        <w:tc>
          <w:tcPr>
            <w:tcW w:w="1417" w:type="dxa"/>
          </w:tcPr>
          <w:p w:rsidR="004A5C3D" w:rsidRDefault="004755B7" w:rsidP="00BA4E8E">
            <w:pPr>
              <w:pStyle w:val="Akapitzlist"/>
              <w:ind w:left="0"/>
              <w:jc w:val="center"/>
              <w:rPr>
                <w:rFonts w:ascii="Tahoma" w:eastAsia="Arial Unicode MS" w:hAnsi="Tahoma" w:cs="Tahoma"/>
                <w:sz w:val="18"/>
                <w:szCs w:val="18"/>
                <w:lang w:eastAsia="en-US"/>
              </w:rPr>
            </w:pPr>
            <w:r>
              <w:rPr>
                <w:rFonts w:ascii="Tahoma" w:eastAsia="Arial Unicode MS" w:hAnsi="Tahoma" w:cs="Tahoma"/>
                <w:sz w:val="18"/>
                <w:szCs w:val="18"/>
                <w:lang w:eastAsia="en-US"/>
              </w:rPr>
              <w:t>5</w:t>
            </w:r>
            <w:r w:rsidR="004A5C3D">
              <w:rPr>
                <w:rFonts w:ascii="Tahoma" w:eastAsia="Arial Unicode MS" w:hAnsi="Tahoma" w:cs="Tahoma"/>
                <w:sz w:val="18"/>
                <w:szCs w:val="18"/>
                <w:lang w:eastAsia="en-US"/>
              </w:rPr>
              <w:t xml:space="preserve"> dni </w:t>
            </w:r>
          </w:p>
        </w:tc>
      </w:tr>
      <w:tr w:rsidR="004A5C3D" w:rsidTr="00474D27">
        <w:trPr>
          <w:trHeight w:val="400"/>
        </w:trPr>
        <w:tc>
          <w:tcPr>
            <w:tcW w:w="760" w:type="dxa"/>
            <w:vMerge/>
          </w:tcPr>
          <w:p w:rsidR="004A5C3D" w:rsidRDefault="004A5C3D" w:rsidP="00511C77">
            <w:pPr>
              <w:pStyle w:val="Akapitzlist"/>
              <w:numPr>
                <w:ilvl w:val="0"/>
                <w:numId w:val="26"/>
              </w:numPr>
              <w:jc w:val="both"/>
              <w:rPr>
                <w:rFonts w:ascii="Tahoma" w:eastAsia="Arial Unicode MS" w:hAnsi="Tahoma" w:cs="Tahoma"/>
                <w:sz w:val="18"/>
                <w:szCs w:val="18"/>
                <w:lang w:eastAsia="en-US"/>
              </w:rPr>
            </w:pPr>
          </w:p>
        </w:tc>
        <w:tc>
          <w:tcPr>
            <w:tcW w:w="3629" w:type="dxa"/>
            <w:vMerge/>
          </w:tcPr>
          <w:p w:rsidR="004A5C3D" w:rsidRDefault="004A5C3D" w:rsidP="00511C77">
            <w:pPr>
              <w:pStyle w:val="Akapitzlist"/>
              <w:ind w:left="0"/>
              <w:jc w:val="both"/>
              <w:rPr>
                <w:rFonts w:ascii="Tahoma" w:eastAsia="Arial Unicode MS" w:hAnsi="Tahoma" w:cs="Tahoma"/>
                <w:sz w:val="18"/>
                <w:szCs w:val="18"/>
                <w:lang w:eastAsia="en-US"/>
              </w:rPr>
            </w:pPr>
          </w:p>
        </w:tc>
        <w:tc>
          <w:tcPr>
            <w:tcW w:w="993" w:type="dxa"/>
          </w:tcPr>
          <w:p w:rsidR="004A5C3D" w:rsidRDefault="004755B7" w:rsidP="00BA4E8E">
            <w:pPr>
              <w:pStyle w:val="Akapitzlist"/>
              <w:ind w:left="0"/>
              <w:jc w:val="center"/>
              <w:rPr>
                <w:rFonts w:ascii="Tahoma" w:eastAsia="Arial Unicode MS" w:hAnsi="Tahoma" w:cs="Tahoma"/>
                <w:sz w:val="18"/>
                <w:szCs w:val="18"/>
                <w:lang w:eastAsia="en-US"/>
              </w:rPr>
            </w:pPr>
            <w:r>
              <w:rPr>
                <w:rFonts w:ascii="Tahoma" w:eastAsia="Arial Unicode MS" w:hAnsi="Tahoma" w:cs="Tahoma"/>
                <w:sz w:val="18"/>
                <w:szCs w:val="18"/>
                <w:lang w:eastAsia="en-US"/>
              </w:rPr>
              <w:t>7</w:t>
            </w:r>
          </w:p>
        </w:tc>
        <w:tc>
          <w:tcPr>
            <w:tcW w:w="1417" w:type="dxa"/>
          </w:tcPr>
          <w:p w:rsidR="004A5C3D" w:rsidRDefault="004755B7" w:rsidP="00BA4E8E">
            <w:pPr>
              <w:pStyle w:val="Akapitzlist"/>
              <w:ind w:left="0"/>
              <w:jc w:val="center"/>
              <w:rPr>
                <w:rFonts w:ascii="Tahoma" w:eastAsia="Arial Unicode MS" w:hAnsi="Tahoma" w:cs="Tahoma"/>
                <w:sz w:val="18"/>
                <w:szCs w:val="18"/>
                <w:lang w:eastAsia="en-US"/>
              </w:rPr>
            </w:pPr>
            <w:r>
              <w:rPr>
                <w:rFonts w:ascii="Tahoma" w:eastAsia="Arial Unicode MS" w:hAnsi="Tahoma" w:cs="Tahoma"/>
                <w:sz w:val="18"/>
                <w:szCs w:val="18"/>
                <w:lang w:eastAsia="en-US"/>
              </w:rPr>
              <w:t>52 017,89</w:t>
            </w:r>
            <w:r w:rsidR="004A5C3D">
              <w:rPr>
                <w:rFonts w:ascii="Tahoma" w:eastAsia="Arial Unicode MS" w:hAnsi="Tahoma" w:cs="Tahoma"/>
                <w:sz w:val="18"/>
                <w:szCs w:val="18"/>
                <w:lang w:eastAsia="en-US"/>
              </w:rPr>
              <w:t xml:space="preserve"> zł</w:t>
            </w:r>
          </w:p>
        </w:tc>
        <w:tc>
          <w:tcPr>
            <w:tcW w:w="1418" w:type="dxa"/>
          </w:tcPr>
          <w:p w:rsidR="004A5C3D" w:rsidRDefault="006C0FE3" w:rsidP="00BA4E8E">
            <w:pPr>
              <w:pStyle w:val="Akapitzlist"/>
              <w:ind w:left="0"/>
              <w:jc w:val="center"/>
              <w:rPr>
                <w:rFonts w:ascii="Tahoma" w:eastAsia="Arial Unicode MS" w:hAnsi="Tahoma" w:cs="Tahoma"/>
                <w:sz w:val="18"/>
                <w:szCs w:val="18"/>
                <w:lang w:eastAsia="en-US"/>
              </w:rPr>
            </w:pPr>
            <w:r>
              <w:rPr>
                <w:rFonts w:ascii="Tahoma" w:eastAsia="Arial Unicode MS" w:hAnsi="Tahoma" w:cs="Tahoma"/>
                <w:sz w:val="18"/>
                <w:szCs w:val="18"/>
                <w:lang w:eastAsia="en-US"/>
              </w:rPr>
              <w:t>56 179,32</w:t>
            </w:r>
            <w:r w:rsidR="004A5C3D">
              <w:rPr>
                <w:rFonts w:ascii="Tahoma" w:eastAsia="Arial Unicode MS" w:hAnsi="Tahoma" w:cs="Tahoma"/>
                <w:sz w:val="18"/>
                <w:szCs w:val="18"/>
                <w:lang w:eastAsia="en-US"/>
              </w:rPr>
              <w:t xml:space="preserve"> zł</w:t>
            </w:r>
          </w:p>
        </w:tc>
        <w:tc>
          <w:tcPr>
            <w:tcW w:w="1417" w:type="dxa"/>
          </w:tcPr>
          <w:p w:rsidR="004A5C3D" w:rsidRDefault="004755B7" w:rsidP="00BA4E8E">
            <w:pPr>
              <w:pStyle w:val="Akapitzlist"/>
              <w:ind w:left="0"/>
              <w:jc w:val="center"/>
              <w:rPr>
                <w:rFonts w:ascii="Tahoma" w:eastAsia="Arial Unicode MS" w:hAnsi="Tahoma" w:cs="Tahoma"/>
                <w:sz w:val="18"/>
                <w:szCs w:val="18"/>
                <w:lang w:eastAsia="en-US"/>
              </w:rPr>
            </w:pPr>
            <w:r>
              <w:rPr>
                <w:rFonts w:ascii="Tahoma" w:eastAsia="Arial Unicode MS" w:hAnsi="Tahoma" w:cs="Tahoma"/>
                <w:sz w:val="18"/>
                <w:szCs w:val="18"/>
                <w:lang w:eastAsia="en-US"/>
              </w:rPr>
              <w:t>5</w:t>
            </w:r>
            <w:r w:rsidR="004A5C3D">
              <w:rPr>
                <w:rFonts w:ascii="Tahoma" w:eastAsia="Arial Unicode MS" w:hAnsi="Tahoma" w:cs="Tahoma"/>
                <w:sz w:val="18"/>
                <w:szCs w:val="18"/>
                <w:lang w:eastAsia="en-US"/>
              </w:rPr>
              <w:t xml:space="preserve"> dni</w:t>
            </w:r>
          </w:p>
        </w:tc>
      </w:tr>
    </w:tbl>
    <w:p w:rsidR="008E7366" w:rsidRDefault="008E7366" w:rsidP="0069309A">
      <w:pPr>
        <w:spacing w:line="360" w:lineRule="auto"/>
        <w:jc w:val="both"/>
        <w:rPr>
          <w:rFonts w:ascii="Tahoma" w:eastAsia="Arial Unicode MS" w:hAnsi="Tahoma" w:cs="Tahoma"/>
          <w:sz w:val="20"/>
          <w:szCs w:val="20"/>
          <w:u w:val="single"/>
          <w:lang w:eastAsia="en-US"/>
        </w:rPr>
      </w:pPr>
    </w:p>
    <w:p w:rsidR="00037893" w:rsidRPr="00897196" w:rsidRDefault="00646C1B" w:rsidP="00B04BD9">
      <w:pPr>
        <w:spacing w:line="360" w:lineRule="auto"/>
        <w:jc w:val="both"/>
        <w:rPr>
          <w:rFonts w:ascii="Tahoma" w:hAnsi="Tahoma" w:cs="Tahoma"/>
          <w:sz w:val="18"/>
          <w:szCs w:val="18"/>
        </w:rPr>
      </w:pPr>
      <w:r w:rsidRPr="00897196">
        <w:rPr>
          <w:rFonts w:ascii="Tahoma" w:hAnsi="Tahoma" w:cs="Tahoma"/>
          <w:b/>
          <w:sz w:val="18"/>
          <w:szCs w:val="18"/>
        </w:rPr>
        <w:t xml:space="preserve">Wykonawca </w:t>
      </w:r>
      <w:r w:rsidRPr="00897196">
        <w:rPr>
          <w:rFonts w:ascii="Tahoma" w:hAnsi="Tahoma" w:cs="Tahoma"/>
          <w:b/>
          <w:sz w:val="18"/>
          <w:szCs w:val="18"/>
          <w:u w:val="single"/>
        </w:rPr>
        <w:t>w terminie 3 dni</w:t>
      </w:r>
      <w:r w:rsidRPr="00897196">
        <w:rPr>
          <w:rFonts w:ascii="Tahoma" w:hAnsi="Tahoma" w:cs="Tahoma"/>
          <w:b/>
          <w:sz w:val="18"/>
          <w:szCs w:val="18"/>
        </w:rPr>
        <w:t xml:space="preserve"> od dnia zamieszczenia na stronie internetowej informacji,  o której mowa </w:t>
      </w:r>
      <w:r w:rsidR="006C0FE3">
        <w:rPr>
          <w:rFonts w:ascii="Tahoma" w:hAnsi="Tahoma" w:cs="Tahoma"/>
          <w:b/>
          <w:sz w:val="18"/>
          <w:szCs w:val="18"/>
        </w:rPr>
        <w:br/>
      </w:r>
      <w:r w:rsidRPr="00897196">
        <w:rPr>
          <w:rFonts w:ascii="Tahoma" w:hAnsi="Tahoma" w:cs="Tahoma"/>
          <w:b/>
          <w:sz w:val="18"/>
          <w:szCs w:val="18"/>
        </w:rPr>
        <w:t xml:space="preserve">w art. 86 ust. 5 ustawy </w:t>
      </w:r>
      <w:proofErr w:type="spellStart"/>
      <w:r w:rsidRPr="00897196">
        <w:rPr>
          <w:rFonts w:ascii="Tahoma" w:hAnsi="Tahoma" w:cs="Tahoma"/>
          <w:b/>
          <w:sz w:val="18"/>
          <w:szCs w:val="18"/>
        </w:rPr>
        <w:t>Pzp</w:t>
      </w:r>
      <w:proofErr w:type="spellEnd"/>
      <w:r w:rsidRPr="00897196">
        <w:rPr>
          <w:rFonts w:ascii="Tahoma" w:hAnsi="Tahoma" w:cs="Tahoma"/>
          <w:b/>
          <w:sz w:val="18"/>
          <w:szCs w:val="18"/>
        </w:rPr>
        <w:t>, przekaże Z</w:t>
      </w:r>
      <w:r w:rsidR="002D4910" w:rsidRPr="00897196">
        <w:rPr>
          <w:rFonts w:ascii="Tahoma" w:hAnsi="Tahoma" w:cs="Tahoma"/>
          <w:b/>
          <w:sz w:val="18"/>
          <w:szCs w:val="18"/>
        </w:rPr>
        <w:t>amawiającemu oświadczenie</w:t>
      </w:r>
      <w:r w:rsidRPr="00897196">
        <w:rPr>
          <w:rFonts w:ascii="Tahoma" w:hAnsi="Tahoma" w:cs="Tahoma"/>
          <w:b/>
          <w:sz w:val="18"/>
          <w:szCs w:val="18"/>
        </w:rPr>
        <w:t xml:space="preserve">  o przynależności lub braku przynależności do tej samej grupy kapitałowej, o której mowa w art. 24 ust. 1 pkt</w:t>
      </w:r>
      <w:r w:rsidR="00F95189" w:rsidRPr="00897196">
        <w:rPr>
          <w:rFonts w:ascii="Tahoma" w:hAnsi="Tahoma" w:cs="Tahoma"/>
          <w:b/>
          <w:sz w:val="18"/>
          <w:szCs w:val="18"/>
        </w:rPr>
        <w:t>.</w:t>
      </w:r>
      <w:r w:rsidRPr="00897196">
        <w:rPr>
          <w:rFonts w:ascii="Tahoma" w:hAnsi="Tahoma" w:cs="Tahoma"/>
          <w:b/>
          <w:sz w:val="18"/>
          <w:szCs w:val="18"/>
        </w:rPr>
        <w:t xml:space="preserve"> 23 ustawy </w:t>
      </w:r>
      <w:proofErr w:type="spellStart"/>
      <w:r w:rsidRPr="00897196">
        <w:rPr>
          <w:rFonts w:ascii="Tahoma" w:hAnsi="Tahoma" w:cs="Tahoma"/>
          <w:b/>
          <w:sz w:val="18"/>
          <w:szCs w:val="18"/>
        </w:rPr>
        <w:t>Pzp</w:t>
      </w:r>
      <w:proofErr w:type="spellEnd"/>
      <w:r w:rsidRPr="00897196">
        <w:rPr>
          <w:rFonts w:ascii="Tahoma" w:hAnsi="Tahoma" w:cs="Tahoma"/>
          <w:b/>
          <w:sz w:val="18"/>
          <w:szCs w:val="18"/>
        </w:rPr>
        <w:t>. Wraz ze złożeniem oświadczenia, Wykonawca może pr</w:t>
      </w:r>
      <w:r w:rsidR="00054230" w:rsidRPr="00897196">
        <w:rPr>
          <w:rFonts w:ascii="Tahoma" w:hAnsi="Tahoma" w:cs="Tahoma"/>
          <w:b/>
          <w:sz w:val="18"/>
          <w:szCs w:val="18"/>
        </w:rPr>
        <w:t>zedstawić dowody, że powiązania</w:t>
      </w:r>
      <w:r w:rsidR="005C0928" w:rsidRPr="00897196">
        <w:rPr>
          <w:rFonts w:ascii="Tahoma" w:hAnsi="Tahoma" w:cs="Tahoma"/>
          <w:b/>
          <w:sz w:val="18"/>
          <w:szCs w:val="18"/>
        </w:rPr>
        <w:t xml:space="preserve"> </w:t>
      </w:r>
      <w:r w:rsidRPr="00897196">
        <w:rPr>
          <w:rFonts w:ascii="Tahoma" w:hAnsi="Tahoma" w:cs="Tahoma"/>
          <w:b/>
          <w:sz w:val="18"/>
          <w:szCs w:val="18"/>
        </w:rPr>
        <w:t xml:space="preserve">z innym wykonawcą nie prowadzą do zakłócenia konkurencji w postępowaniu o udzielenie zamówienia.   </w:t>
      </w:r>
    </w:p>
    <w:sectPr w:rsidR="00037893" w:rsidRPr="00897196" w:rsidSect="00054230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7" w:h="16840" w:code="9"/>
      <w:pgMar w:top="-284" w:right="992" w:bottom="0" w:left="1134" w:header="164" w:footer="13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23BDC" w:rsidRDefault="00323BDC">
      <w:r>
        <w:separator/>
      </w:r>
    </w:p>
  </w:endnote>
  <w:endnote w:type="continuationSeparator" w:id="0">
    <w:p w:rsidR="00323BDC" w:rsidRDefault="00323BD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TE1D76318t00">
    <w:altName w:val="Times New Roman"/>
    <w:charset w:val="EE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15E8" w:rsidRDefault="009615E8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15E8" w:rsidRDefault="009615E8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15E8" w:rsidRDefault="009615E8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23BDC" w:rsidRDefault="00323BDC">
      <w:r>
        <w:separator/>
      </w:r>
    </w:p>
  </w:footnote>
  <w:footnote w:type="continuationSeparator" w:id="0">
    <w:p w:rsidR="00323BDC" w:rsidRDefault="00323BD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15E8" w:rsidRDefault="009615E8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15E8" w:rsidRDefault="009615E8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530E" w:rsidRDefault="00B2530E">
    <w:pPr>
      <w:pStyle w:val="Nagwek"/>
    </w:pPr>
  </w:p>
  <w:p w:rsidR="00B2530E" w:rsidRDefault="00B2530E">
    <w:pPr>
      <w:pStyle w:val="Nagwek"/>
    </w:pPr>
  </w:p>
  <w:p w:rsidR="009615E8" w:rsidRDefault="009615E8">
    <w:pPr>
      <w:pStyle w:val="Nagwek"/>
    </w:pPr>
  </w:p>
  <w:p w:rsidR="009615E8" w:rsidRDefault="009615E8">
    <w:pPr>
      <w:pStyle w:val="Nagwek"/>
    </w:pPr>
  </w:p>
  <w:p w:rsidR="009615E8" w:rsidRDefault="009615E8">
    <w:pPr>
      <w:pStyle w:val="Nagwek"/>
    </w:pPr>
  </w:p>
  <w:p w:rsidR="009615E8" w:rsidRDefault="009615E8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0"/>
      </w:rPr>
    </w:lvl>
  </w:abstractNum>
  <w:abstractNum w:abstractNumId="1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00000005"/>
    <w:multiLevelType w:val="singleLevel"/>
    <w:tmpl w:val="00000005"/>
    <w:name w:val="WW8Num5"/>
    <w:lvl w:ilvl="0">
      <w:start w:val="7"/>
      <w:numFmt w:val="decimal"/>
      <w:lvlText w:val="%1."/>
      <w:lvlJc w:val="left"/>
      <w:pPr>
        <w:tabs>
          <w:tab w:val="num" w:pos="360"/>
        </w:tabs>
        <w:ind w:left="0" w:firstLine="0"/>
      </w:pPr>
    </w:lvl>
  </w:abstractNum>
  <w:abstractNum w:abstractNumId="3">
    <w:nsid w:val="00000006"/>
    <w:multiLevelType w:val="multilevel"/>
    <w:tmpl w:val="00000006"/>
    <w:name w:val="WW8Num6"/>
    <w:lvl w:ilvl="0">
      <w:start w:val="1"/>
      <w:numFmt w:val="lowerLetter"/>
      <w:lvlText w:val="%1)"/>
      <w:lvlJc w:val="left"/>
      <w:pPr>
        <w:tabs>
          <w:tab w:val="num" w:pos="0"/>
        </w:tabs>
        <w:ind w:left="126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980" w:hanging="36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7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4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14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8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5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30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7020" w:hanging="180"/>
      </w:pPr>
    </w:lvl>
  </w:abstractNum>
  <w:abstractNum w:abstractNumId="4">
    <w:nsid w:val="00000007"/>
    <w:multiLevelType w:val="multilevel"/>
    <w:tmpl w:val="00000007"/>
    <w:name w:val="WW8Num7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60" w:hanging="340"/>
      </w:pPr>
    </w:lvl>
    <w:lvl w:ilvl="2">
      <w:start w:val="1"/>
      <w:numFmt w:val="lowerLetter"/>
      <w:lvlText w:val="%3)"/>
      <w:lvlJc w:val="left"/>
      <w:pPr>
        <w:tabs>
          <w:tab w:val="num" w:pos="1800"/>
        </w:tabs>
        <w:ind w:left="1800" w:hanging="360"/>
      </w:p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/>
      </w:rPr>
    </w:lvl>
  </w:abstractNum>
  <w:abstractNum w:abstractNumId="5">
    <w:nsid w:val="00000008"/>
    <w:multiLevelType w:val="multilevel"/>
    <w:tmpl w:val="00000008"/>
    <w:name w:val="WW8Num8"/>
    <w:lvl w:ilvl="0">
      <w:start w:val="1"/>
      <w:numFmt w:val="lowerLetter"/>
      <w:lvlText w:val="%1)"/>
      <w:lvlJc w:val="left"/>
      <w:pPr>
        <w:tabs>
          <w:tab w:val="num" w:pos="960"/>
        </w:tabs>
        <w:ind w:left="960" w:hanging="360"/>
      </w:pPr>
    </w:lvl>
    <w:lvl w:ilvl="1">
      <w:start w:val="1"/>
      <w:numFmt w:val="decimal"/>
      <w:lvlText w:val="%2."/>
      <w:lvlJc w:val="left"/>
      <w:pPr>
        <w:tabs>
          <w:tab w:val="num" w:pos="1680"/>
        </w:tabs>
        <w:ind w:left="1680" w:hanging="360"/>
      </w:pPr>
      <w:rPr>
        <w:b w:val="0"/>
      </w:rPr>
    </w:lvl>
    <w:lvl w:ilvl="2">
      <w:start w:val="1"/>
      <w:numFmt w:val="lowerRoman"/>
      <w:lvlText w:val="%3."/>
      <w:lvlJc w:val="left"/>
      <w:pPr>
        <w:tabs>
          <w:tab w:val="num" w:pos="2400"/>
        </w:tabs>
        <w:ind w:left="2400" w:hanging="180"/>
      </w:pPr>
    </w:lvl>
    <w:lvl w:ilvl="3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>
      <w:start w:val="1"/>
      <w:numFmt w:val="lowerRoman"/>
      <w:lvlText w:val="%6."/>
      <w:lvlJc w:val="left"/>
      <w:pPr>
        <w:tabs>
          <w:tab w:val="num" w:pos="4560"/>
        </w:tabs>
        <w:ind w:left="4560" w:hanging="180"/>
      </w:pPr>
    </w:lvl>
    <w:lvl w:ilvl="6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>
      <w:start w:val="1"/>
      <w:numFmt w:val="lowerRoman"/>
      <w:lvlText w:val="%9."/>
      <w:lvlJc w:val="left"/>
      <w:pPr>
        <w:tabs>
          <w:tab w:val="num" w:pos="6720"/>
        </w:tabs>
        <w:ind w:left="6720" w:hanging="180"/>
      </w:pPr>
    </w:lvl>
  </w:abstractNum>
  <w:abstractNum w:abstractNumId="6">
    <w:nsid w:val="00000009"/>
    <w:multiLevelType w:val="multi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</w:lvl>
    <w:lvl w:ilvl="1">
      <w:start w:val="1"/>
      <w:numFmt w:val="lowerLetter"/>
      <w:lvlText w:val="%2)"/>
      <w:lvlJc w:val="left"/>
      <w:pPr>
        <w:tabs>
          <w:tab w:val="num" w:pos="680"/>
        </w:tabs>
        <w:ind w:left="680" w:hanging="396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7">
    <w:nsid w:val="0000000A"/>
    <w:multiLevelType w:val="multilevel"/>
    <w:tmpl w:val="0000000A"/>
    <w:name w:val="WW8Num10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8">
    <w:nsid w:val="0000000B"/>
    <w:multiLevelType w:val="single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0000000C"/>
    <w:multiLevelType w:val="multilevel"/>
    <w:tmpl w:val="0000000C"/>
    <w:name w:val="WW8Num12"/>
    <w:lvl w:ilvl="0">
      <w:start w:val="2"/>
      <w:numFmt w:val="lowerLetter"/>
      <w:lvlText w:val="%1)"/>
      <w:lvlJc w:val="left"/>
      <w:pPr>
        <w:tabs>
          <w:tab w:val="num" w:pos="567"/>
        </w:tabs>
        <w:ind w:left="567" w:hanging="454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0">
    <w:nsid w:val="0000000D"/>
    <w:multiLevelType w:val="single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>
    <w:nsid w:val="0000000E"/>
    <w:multiLevelType w:val="multilevel"/>
    <w:tmpl w:val="0000000E"/>
    <w:name w:val="WW8Num14"/>
    <w:lvl w:ilvl="0">
      <w:start w:val="1"/>
      <w:numFmt w:val="lowerLetter"/>
      <w:lvlText w:val="%1)"/>
      <w:lvlJc w:val="left"/>
      <w:pPr>
        <w:tabs>
          <w:tab w:val="num" w:pos="1174"/>
        </w:tabs>
        <w:ind w:left="1174" w:hanging="454"/>
      </w:p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lef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lef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left"/>
      <w:pPr>
        <w:tabs>
          <w:tab w:val="num" w:pos="6840"/>
        </w:tabs>
        <w:ind w:left="6840" w:hanging="180"/>
      </w:pPr>
    </w:lvl>
  </w:abstractNum>
  <w:abstractNum w:abstractNumId="12">
    <w:nsid w:val="0000000F"/>
    <w:multiLevelType w:val="multilevel"/>
    <w:tmpl w:val="20E411C2"/>
    <w:name w:val="WW8Num15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3">
    <w:nsid w:val="00000010"/>
    <w:multiLevelType w:val="singleLevel"/>
    <w:tmpl w:val="00000010"/>
    <w:name w:val="WW8Num16"/>
    <w:lvl w:ilvl="0">
      <w:start w:val="1"/>
      <w:numFmt w:val="bullet"/>
      <w:lvlText w:val="-"/>
      <w:lvlJc w:val="left"/>
      <w:pPr>
        <w:tabs>
          <w:tab w:val="num" w:pos="600"/>
        </w:tabs>
        <w:ind w:left="600" w:hanging="360"/>
      </w:pPr>
      <w:rPr>
        <w:rFonts w:ascii="Times New Roman" w:hAnsi="Times New Roman"/>
      </w:rPr>
    </w:lvl>
  </w:abstractNum>
  <w:abstractNum w:abstractNumId="14">
    <w:nsid w:val="00000011"/>
    <w:multiLevelType w:val="singleLevel"/>
    <w:tmpl w:val="00000011"/>
    <w:name w:val="WW8Num1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5">
    <w:nsid w:val="00000012"/>
    <w:multiLevelType w:val="multilevel"/>
    <w:tmpl w:val="9F8897F4"/>
    <w:name w:val="WW8Num18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</w:lvl>
    <w:lvl w:ilvl="1">
      <w:start w:val="1"/>
      <w:numFmt w:val="lowerLetter"/>
      <w:lvlText w:val="%2)"/>
      <w:lvlJc w:val="left"/>
      <w:pPr>
        <w:tabs>
          <w:tab w:val="num" w:pos="624"/>
        </w:tabs>
        <w:ind w:left="624" w:hanging="454"/>
      </w:pPr>
      <w:rPr>
        <w:b w:val="0"/>
      </w:rPr>
    </w:lvl>
    <w:lvl w:ilvl="2">
      <w:start w:val="2"/>
      <w:numFmt w:val="decimal"/>
      <w:lvlText w:val="%3."/>
      <w:lvlJc w:val="left"/>
      <w:pPr>
        <w:tabs>
          <w:tab w:val="num" w:pos="360"/>
        </w:tabs>
        <w:ind w:left="340" w:hanging="340"/>
      </w:pPr>
    </w:lvl>
    <w:lvl w:ilvl="3">
      <w:start w:val="1"/>
      <w:numFmt w:val="lowerLetter"/>
      <w:lvlText w:val="%4)"/>
      <w:lvlJc w:val="left"/>
      <w:pPr>
        <w:tabs>
          <w:tab w:val="num" w:pos="473"/>
        </w:tabs>
        <w:ind w:left="454" w:hanging="341"/>
      </w:pPr>
      <w:rPr>
        <w:b w:val="0"/>
        <w:vertAlign w:val="baseline"/>
      </w:rPr>
    </w:lvl>
    <w:lvl w:ilvl="4">
      <w:start w:val="2"/>
      <w:numFmt w:val="lowerLetter"/>
      <w:lvlText w:val="%5)"/>
      <w:lvlJc w:val="left"/>
      <w:pPr>
        <w:tabs>
          <w:tab w:val="num" w:pos="360"/>
        </w:tabs>
        <w:ind w:left="340" w:hanging="34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6">
    <w:nsid w:val="02DD7F2A"/>
    <w:multiLevelType w:val="hybridMultilevel"/>
    <w:tmpl w:val="23B0929A"/>
    <w:lvl w:ilvl="0" w:tplc="C5A4C52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05995CC4"/>
    <w:multiLevelType w:val="hybridMultilevel"/>
    <w:tmpl w:val="DB5AC434"/>
    <w:lvl w:ilvl="0" w:tplc="7E24B9B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05EB31F4"/>
    <w:multiLevelType w:val="hybridMultilevel"/>
    <w:tmpl w:val="4B30FDF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09E54732"/>
    <w:multiLevelType w:val="hybridMultilevel"/>
    <w:tmpl w:val="4016EB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0B601EB8"/>
    <w:multiLevelType w:val="hybridMultilevel"/>
    <w:tmpl w:val="0B88C4AE"/>
    <w:lvl w:ilvl="0" w:tplc="8168116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137C2465"/>
    <w:multiLevelType w:val="hybridMultilevel"/>
    <w:tmpl w:val="59D83160"/>
    <w:lvl w:ilvl="0" w:tplc="B66E1768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187D1705"/>
    <w:multiLevelType w:val="hybridMultilevel"/>
    <w:tmpl w:val="E4DC79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212369AB"/>
    <w:multiLevelType w:val="multilevel"/>
    <w:tmpl w:val="F1F03B32"/>
    <w:name w:val="WW8Num82"/>
    <w:lvl w:ilvl="0">
      <w:start w:val="1"/>
      <w:numFmt w:val="lowerLetter"/>
      <w:lvlText w:val="%1)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680"/>
        </w:tabs>
        <w:ind w:left="1680" w:hanging="360"/>
      </w:pPr>
      <w:rPr>
        <w:rFonts w:hint="default"/>
        <w:b w:val="0"/>
      </w:rPr>
    </w:lvl>
    <w:lvl w:ilvl="2">
      <w:start w:val="1"/>
      <w:numFmt w:val="lowerRoman"/>
      <w:lvlText w:val="%3."/>
      <w:lvlJc w:val="left"/>
      <w:pPr>
        <w:tabs>
          <w:tab w:val="num" w:pos="2400"/>
        </w:tabs>
        <w:ind w:left="24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4560"/>
        </w:tabs>
        <w:ind w:left="45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720"/>
        </w:tabs>
        <w:ind w:left="6720" w:hanging="180"/>
      </w:pPr>
      <w:rPr>
        <w:rFonts w:hint="default"/>
      </w:rPr>
    </w:lvl>
  </w:abstractNum>
  <w:abstractNum w:abstractNumId="24">
    <w:nsid w:val="263B51E3"/>
    <w:multiLevelType w:val="hybridMultilevel"/>
    <w:tmpl w:val="143212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271C055F"/>
    <w:multiLevelType w:val="multilevel"/>
    <w:tmpl w:val="013A88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2BEE0CEA"/>
    <w:multiLevelType w:val="multilevel"/>
    <w:tmpl w:val="3EE084E8"/>
    <w:name w:val="WW8Num822"/>
    <w:lvl w:ilvl="0">
      <w:start w:val="4"/>
      <w:numFmt w:val="lowerLetter"/>
      <w:lvlText w:val="%1)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>
      <w:start w:val="2"/>
      <w:numFmt w:val="decimal"/>
      <w:lvlText w:val="%2."/>
      <w:lvlJc w:val="left"/>
      <w:pPr>
        <w:tabs>
          <w:tab w:val="num" w:pos="1680"/>
        </w:tabs>
        <w:ind w:left="1680" w:hanging="360"/>
      </w:pPr>
      <w:rPr>
        <w:rFonts w:hint="default"/>
        <w:b w:val="0"/>
      </w:rPr>
    </w:lvl>
    <w:lvl w:ilvl="2">
      <w:start w:val="1"/>
      <w:numFmt w:val="lowerRoman"/>
      <w:lvlText w:val="%3."/>
      <w:lvlJc w:val="left"/>
      <w:pPr>
        <w:tabs>
          <w:tab w:val="num" w:pos="2400"/>
        </w:tabs>
        <w:ind w:left="24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4560"/>
        </w:tabs>
        <w:ind w:left="45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720"/>
        </w:tabs>
        <w:ind w:left="6720" w:hanging="180"/>
      </w:pPr>
      <w:rPr>
        <w:rFonts w:hint="default"/>
      </w:rPr>
    </w:lvl>
  </w:abstractNum>
  <w:abstractNum w:abstractNumId="27">
    <w:nsid w:val="379D34BF"/>
    <w:multiLevelType w:val="hybridMultilevel"/>
    <w:tmpl w:val="E4424D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71662C1"/>
    <w:multiLevelType w:val="hybridMultilevel"/>
    <w:tmpl w:val="28C456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2E727B5"/>
    <w:multiLevelType w:val="multilevel"/>
    <w:tmpl w:val="F99EEF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55794316"/>
    <w:multiLevelType w:val="hybridMultilevel"/>
    <w:tmpl w:val="33BC1A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D6D5DD2"/>
    <w:multiLevelType w:val="hybridMultilevel"/>
    <w:tmpl w:val="16725F86"/>
    <w:name w:val="WW8Num172"/>
    <w:lvl w:ilvl="0" w:tplc="8BA810D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76900642" w:tentative="1">
      <w:start w:val="1"/>
      <w:numFmt w:val="lowerLetter"/>
      <w:lvlText w:val="%2."/>
      <w:lvlJc w:val="left"/>
      <w:pPr>
        <w:ind w:left="1440" w:hanging="360"/>
      </w:pPr>
    </w:lvl>
    <w:lvl w:ilvl="2" w:tplc="5AE0B5A2" w:tentative="1">
      <w:start w:val="1"/>
      <w:numFmt w:val="lowerRoman"/>
      <w:lvlText w:val="%3."/>
      <w:lvlJc w:val="right"/>
      <w:pPr>
        <w:ind w:left="2160" w:hanging="180"/>
      </w:pPr>
    </w:lvl>
    <w:lvl w:ilvl="3" w:tplc="A892769E" w:tentative="1">
      <w:start w:val="1"/>
      <w:numFmt w:val="decimal"/>
      <w:lvlText w:val="%4."/>
      <w:lvlJc w:val="left"/>
      <w:pPr>
        <w:ind w:left="2880" w:hanging="360"/>
      </w:pPr>
    </w:lvl>
    <w:lvl w:ilvl="4" w:tplc="2064EFDC" w:tentative="1">
      <w:start w:val="1"/>
      <w:numFmt w:val="lowerLetter"/>
      <w:lvlText w:val="%5."/>
      <w:lvlJc w:val="left"/>
      <w:pPr>
        <w:ind w:left="3600" w:hanging="360"/>
      </w:pPr>
    </w:lvl>
    <w:lvl w:ilvl="5" w:tplc="4EA2062C" w:tentative="1">
      <w:start w:val="1"/>
      <w:numFmt w:val="lowerRoman"/>
      <w:lvlText w:val="%6."/>
      <w:lvlJc w:val="right"/>
      <w:pPr>
        <w:ind w:left="4320" w:hanging="180"/>
      </w:pPr>
    </w:lvl>
    <w:lvl w:ilvl="6" w:tplc="0964BF66" w:tentative="1">
      <w:start w:val="1"/>
      <w:numFmt w:val="decimal"/>
      <w:lvlText w:val="%7."/>
      <w:lvlJc w:val="left"/>
      <w:pPr>
        <w:ind w:left="5040" w:hanging="360"/>
      </w:pPr>
    </w:lvl>
    <w:lvl w:ilvl="7" w:tplc="55228F24" w:tentative="1">
      <w:start w:val="1"/>
      <w:numFmt w:val="lowerLetter"/>
      <w:lvlText w:val="%8."/>
      <w:lvlJc w:val="left"/>
      <w:pPr>
        <w:ind w:left="5760" w:hanging="360"/>
      </w:pPr>
    </w:lvl>
    <w:lvl w:ilvl="8" w:tplc="D182101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E547E0C"/>
    <w:multiLevelType w:val="hybridMultilevel"/>
    <w:tmpl w:val="9B463A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C26302B"/>
    <w:multiLevelType w:val="hybridMultilevel"/>
    <w:tmpl w:val="BB44BFB4"/>
    <w:lvl w:ilvl="0" w:tplc="55A2BD38">
      <w:start w:val="1"/>
      <w:numFmt w:val="lowerLetter"/>
      <w:lvlText w:val="%1)"/>
      <w:lvlJc w:val="left"/>
      <w:pPr>
        <w:ind w:left="643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6F420CB9"/>
    <w:multiLevelType w:val="hybridMultilevel"/>
    <w:tmpl w:val="D8F6E9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FE56779"/>
    <w:multiLevelType w:val="hybridMultilevel"/>
    <w:tmpl w:val="C06EEC26"/>
    <w:lvl w:ilvl="0" w:tplc="FC947DDC">
      <w:start w:val="1"/>
      <w:numFmt w:val="lowerLetter"/>
      <w:lvlText w:val="(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6">
    <w:nsid w:val="768A5A81"/>
    <w:multiLevelType w:val="hybridMultilevel"/>
    <w:tmpl w:val="F8EE7A4E"/>
    <w:lvl w:ilvl="0" w:tplc="A5BEF0C0">
      <w:start w:val="1"/>
      <w:numFmt w:val="decimal"/>
      <w:lvlText w:val="%1."/>
      <w:lvlJc w:val="left"/>
      <w:pPr>
        <w:ind w:left="720" w:hanging="360"/>
      </w:pPr>
    </w:lvl>
    <w:lvl w:ilvl="1" w:tplc="75304D86">
      <w:start w:val="1"/>
      <w:numFmt w:val="lowerLetter"/>
      <w:pStyle w:val="Nagwek2"/>
      <w:lvlText w:val="%2."/>
      <w:lvlJc w:val="left"/>
      <w:pPr>
        <w:ind w:left="1440" w:hanging="360"/>
      </w:pPr>
    </w:lvl>
    <w:lvl w:ilvl="2" w:tplc="9DCC00F6">
      <w:start w:val="1"/>
      <w:numFmt w:val="decimal"/>
      <w:pStyle w:val="Nagwek3"/>
      <w:lvlText w:val="%3."/>
      <w:lvlJc w:val="left"/>
      <w:pPr>
        <w:tabs>
          <w:tab w:val="num" w:pos="2160"/>
        </w:tabs>
        <w:ind w:left="2160" w:hanging="360"/>
      </w:pPr>
    </w:lvl>
    <w:lvl w:ilvl="3" w:tplc="397EF13E">
      <w:start w:val="1"/>
      <w:numFmt w:val="decimal"/>
      <w:pStyle w:val="Nagwek4"/>
      <w:lvlText w:val="%4."/>
      <w:lvlJc w:val="left"/>
      <w:pPr>
        <w:tabs>
          <w:tab w:val="num" w:pos="2880"/>
        </w:tabs>
        <w:ind w:left="2880" w:hanging="360"/>
      </w:pPr>
    </w:lvl>
    <w:lvl w:ilvl="4" w:tplc="5A60A4F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BB62DE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466D1D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B9AD1B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4E2E28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79D11579"/>
    <w:multiLevelType w:val="hybridMultilevel"/>
    <w:tmpl w:val="9C340DF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7AEB64AC"/>
    <w:multiLevelType w:val="hybridMultilevel"/>
    <w:tmpl w:val="DF08D24E"/>
    <w:lvl w:ilvl="0" w:tplc="04150001">
      <w:start w:val="1"/>
      <w:numFmt w:val="bullet"/>
      <w:lvlText w:val=""/>
      <w:lvlJc w:val="left"/>
      <w:pPr>
        <w:ind w:left="149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6" w:hanging="360"/>
      </w:pPr>
      <w:rPr>
        <w:rFonts w:ascii="Wingdings" w:hAnsi="Wingdings" w:hint="default"/>
      </w:rPr>
    </w:lvl>
  </w:abstractNum>
  <w:abstractNum w:abstractNumId="39">
    <w:nsid w:val="7C970AD5"/>
    <w:multiLevelType w:val="hybridMultilevel"/>
    <w:tmpl w:val="A46646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CE077D2"/>
    <w:multiLevelType w:val="hybridMultilevel"/>
    <w:tmpl w:val="8C447DC0"/>
    <w:lvl w:ilvl="0" w:tplc="A118B524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EC17794"/>
    <w:multiLevelType w:val="hybridMultilevel"/>
    <w:tmpl w:val="9A96EB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40"/>
  </w:num>
  <w:num w:numId="4">
    <w:abstractNumId w:val="29"/>
  </w:num>
  <w:num w:numId="5">
    <w:abstractNumId w:val="6"/>
  </w:num>
  <w:num w:numId="6">
    <w:abstractNumId w:val="25"/>
  </w:num>
  <w:num w:numId="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5"/>
  </w:num>
  <w:num w:numId="9">
    <w:abstractNumId w:val="4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2"/>
  </w:num>
  <w:num w:numId="11">
    <w:abstractNumId w:val="39"/>
  </w:num>
  <w:num w:numId="12">
    <w:abstractNumId w:val="19"/>
  </w:num>
  <w:num w:numId="13">
    <w:abstractNumId w:val="16"/>
  </w:num>
  <w:num w:numId="14">
    <w:abstractNumId w:val="20"/>
  </w:num>
  <w:num w:numId="15">
    <w:abstractNumId w:val="37"/>
  </w:num>
  <w:num w:numId="16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7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7"/>
  </w:num>
  <w:num w:numId="19">
    <w:abstractNumId w:val="27"/>
  </w:num>
  <w:num w:numId="20">
    <w:abstractNumId w:val="18"/>
  </w:num>
  <w:num w:numId="21">
    <w:abstractNumId w:val="38"/>
  </w:num>
  <w:num w:numId="2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2"/>
  </w:num>
  <w:num w:numId="24">
    <w:abstractNumId w:val="24"/>
  </w:num>
  <w:num w:numId="25">
    <w:abstractNumId w:val="34"/>
  </w:num>
  <w:num w:numId="26">
    <w:abstractNumId w:val="28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/>
  <w:defaultTabStop w:val="708"/>
  <w:hyphenationZone w:val="425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B727B6"/>
    <w:rsid w:val="00000533"/>
    <w:rsid w:val="000028DF"/>
    <w:rsid w:val="00006596"/>
    <w:rsid w:val="000065C3"/>
    <w:rsid w:val="0001031D"/>
    <w:rsid w:val="000110A7"/>
    <w:rsid w:val="00011C36"/>
    <w:rsid w:val="0001332D"/>
    <w:rsid w:val="000154AE"/>
    <w:rsid w:val="000248DF"/>
    <w:rsid w:val="00025677"/>
    <w:rsid w:val="00027711"/>
    <w:rsid w:val="00034B64"/>
    <w:rsid w:val="00036FA2"/>
    <w:rsid w:val="00037893"/>
    <w:rsid w:val="00040BAF"/>
    <w:rsid w:val="00043A39"/>
    <w:rsid w:val="00043EE5"/>
    <w:rsid w:val="00046B7E"/>
    <w:rsid w:val="00047FFA"/>
    <w:rsid w:val="000526E4"/>
    <w:rsid w:val="00054230"/>
    <w:rsid w:val="000676BC"/>
    <w:rsid w:val="00070EDC"/>
    <w:rsid w:val="000731CE"/>
    <w:rsid w:val="00082B87"/>
    <w:rsid w:val="00083020"/>
    <w:rsid w:val="00086BCE"/>
    <w:rsid w:val="00087434"/>
    <w:rsid w:val="00090448"/>
    <w:rsid w:val="00095FCA"/>
    <w:rsid w:val="00097313"/>
    <w:rsid w:val="000A2479"/>
    <w:rsid w:val="000A2880"/>
    <w:rsid w:val="000A5616"/>
    <w:rsid w:val="000A65EE"/>
    <w:rsid w:val="000A6EB2"/>
    <w:rsid w:val="000B17BF"/>
    <w:rsid w:val="000B17F6"/>
    <w:rsid w:val="000B3CDE"/>
    <w:rsid w:val="000B490C"/>
    <w:rsid w:val="000B4BF2"/>
    <w:rsid w:val="000B73A9"/>
    <w:rsid w:val="000C3C17"/>
    <w:rsid w:val="000C59EB"/>
    <w:rsid w:val="000D297F"/>
    <w:rsid w:val="000D3CC2"/>
    <w:rsid w:val="000D6903"/>
    <w:rsid w:val="000E1A28"/>
    <w:rsid w:val="000E4A52"/>
    <w:rsid w:val="000F2884"/>
    <w:rsid w:val="000F4D47"/>
    <w:rsid w:val="000F76D5"/>
    <w:rsid w:val="00103835"/>
    <w:rsid w:val="00103D88"/>
    <w:rsid w:val="00104051"/>
    <w:rsid w:val="001069A5"/>
    <w:rsid w:val="00107B55"/>
    <w:rsid w:val="00110FAE"/>
    <w:rsid w:val="00111982"/>
    <w:rsid w:val="0011212E"/>
    <w:rsid w:val="00112463"/>
    <w:rsid w:val="00113F46"/>
    <w:rsid w:val="00116E89"/>
    <w:rsid w:val="0012217E"/>
    <w:rsid w:val="001226AF"/>
    <w:rsid w:val="001247B9"/>
    <w:rsid w:val="00125937"/>
    <w:rsid w:val="00134087"/>
    <w:rsid w:val="001361EE"/>
    <w:rsid w:val="001371DD"/>
    <w:rsid w:val="00141B48"/>
    <w:rsid w:val="00141D01"/>
    <w:rsid w:val="001451E3"/>
    <w:rsid w:val="00150315"/>
    <w:rsid w:val="00150B4B"/>
    <w:rsid w:val="00152023"/>
    <w:rsid w:val="0015502A"/>
    <w:rsid w:val="001567CF"/>
    <w:rsid w:val="00161583"/>
    <w:rsid w:val="001662F1"/>
    <w:rsid w:val="00172F53"/>
    <w:rsid w:val="00173823"/>
    <w:rsid w:val="00175226"/>
    <w:rsid w:val="0017596F"/>
    <w:rsid w:val="001808FF"/>
    <w:rsid w:val="00180C33"/>
    <w:rsid w:val="00182B78"/>
    <w:rsid w:val="0018645D"/>
    <w:rsid w:val="001878EF"/>
    <w:rsid w:val="001900C4"/>
    <w:rsid w:val="001970F9"/>
    <w:rsid w:val="001A09D1"/>
    <w:rsid w:val="001A101C"/>
    <w:rsid w:val="001A597C"/>
    <w:rsid w:val="001A65FF"/>
    <w:rsid w:val="001B2D2F"/>
    <w:rsid w:val="001B35EE"/>
    <w:rsid w:val="001C2CB6"/>
    <w:rsid w:val="001C43FD"/>
    <w:rsid w:val="001C6391"/>
    <w:rsid w:val="001D02D8"/>
    <w:rsid w:val="001E08DE"/>
    <w:rsid w:val="001E3202"/>
    <w:rsid w:val="001E3FEC"/>
    <w:rsid w:val="001E60E8"/>
    <w:rsid w:val="001E6299"/>
    <w:rsid w:val="001F1CA9"/>
    <w:rsid w:val="001F5D62"/>
    <w:rsid w:val="001F7DCF"/>
    <w:rsid w:val="002047A3"/>
    <w:rsid w:val="00204D8E"/>
    <w:rsid w:val="00211957"/>
    <w:rsid w:val="002144D5"/>
    <w:rsid w:val="0022568E"/>
    <w:rsid w:val="00225C5A"/>
    <w:rsid w:val="002275DA"/>
    <w:rsid w:val="00230504"/>
    <w:rsid w:val="0023493C"/>
    <w:rsid w:val="00240AC6"/>
    <w:rsid w:val="002438BB"/>
    <w:rsid w:val="00244CBD"/>
    <w:rsid w:val="00245510"/>
    <w:rsid w:val="00245CF7"/>
    <w:rsid w:val="002465D0"/>
    <w:rsid w:val="002466D4"/>
    <w:rsid w:val="002468DD"/>
    <w:rsid w:val="0025037F"/>
    <w:rsid w:val="0025281B"/>
    <w:rsid w:val="0025712D"/>
    <w:rsid w:val="00257570"/>
    <w:rsid w:val="002610B3"/>
    <w:rsid w:val="00262DFE"/>
    <w:rsid w:val="002641F4"/>
    <w:rsid w:val="00264D69"/>
    <w:rsid w:val="00265BC4"/>
    <w:rsid w:val="00270D5D"/>
    <w:rsid w:val="00272567"/>
    <w:rsid w:val="0028476B"/>
    <w:rsid w:val="00285B25"/>
    <w:rsid w:val="00285D73"/>
    <w:rsid w:val="0028611B"/>
    <w:rsid w:val="0029067E"/>
    <w:rsid w:val="00291BEE"/>
    <w:rsid w:val="002969E7"/>
    <w:rsid w:val="002A3FA7"/>
    <w:rsid w:val="002A5EA6"/>
    <w:rsid w:val="002B0DCD"/>
    <w:rsid w:val="002B45D2"/>
    <w:rsid w:val="002B4EBA"/>
    <w:rsid w:val="002C074B"/>
    <w:rsid w:val="002C413A"/>
    <w:rsid w:val="002C7A9B"/>
    <w:rsid w:val="002D3A13"/>
    <w:rsid w:val="002D4697"/>
    <w:rsid w:val="002D4910"/>
    <w:rsid w:val="002D56DF"/>
    <w:rsid w:val="002D73CF"/>
    <w:rsid w:val="002E012A"/>
    <w:rsid w:val="002E28BE"/>
    <w:rsid w:val="002E705F"/>
    <w:rsid w:val="002E761E"/>
    <w:rsid w:val="002E7B21"/>
    <w:rsid w:val="002E7B4C"/>
    <w:rsid w:val="002F2869"/>
    <w:rsid w:val="002F5081"/>
    <w:rsid w:val="00305AF2"/>
    <w:rsid w:val="003078E3"/>
    <w:rsid w:val="003078EC"/>
    <w:rsid w:val="00314018"/>
    <w:rsid w:val="00315D46"/>
    <w:rsid w:val="00316F13"/>
    <w:rsid w:val="00322D85"/>
    <w:rsid w:val="003232B9"/>
    <w:rsid w:val="00323BDC"/>
    <w:rsid w:val="00323CD5"/>
    <w:rsid w:val="00325AAE"/>
    <w:rsid w:val="00325CF4"/>
    <w:rsid w:val="00331B48"/>
    <w:rsid w:val="00332A69"/>
    <w:rsid w:val="00332EFE"/>
    <w:rsid w:val="00333095"/>
    <w:rsid w:val="003334A3"/>
    <w:rsid w:val="00335EE2"/>
    <w:rsid w:val="003373D8"/>
    <w:rsid w:val="003460AF"/>
    <w:rsid w:val="0035091F"/>
    <w:rsid w:val="0035189F"/>
    <w:rsid w:val="00352CD2"/>
    <w:rsid w:val="00352FFC"/>
    <w:rsid w:val="003537F0"/>
    <w:rsid w:val="00355D13"/>
    <w:rsid w:val="00360416"/>
    <w:rsid w:val="00360E2E"/>
    <w:rsid w:val="00367142"/>
    <w:rsid w:val="00367C10"/>
    <w:rsid w:val="00371E58"/>
    <w:rsid w:val="00373E60"/>
    <w:rsid w:val="00377AD2"/>
    <w:rsid w:val="00380E3C"/>
    <w:rsid w:val="00382C05"/>
    <w:rsid w:val="00384253"/>
    <w:rsid w:val="00386990"/>
    <w:rsid w:val="003B1652"/>
    <w:rsid w:val="003B24B5"/>
    <w:rsid w:val="003B314D"/>
    <w:rsid w:val="003B545A"/>
    <w:rsid w:val="003C47FF"/>
    <w:rsid w:val="003D17FE"/>
    <w:rsid w:val="003D403C"/>
    <w:rsid w:val="003D4DC4"/>
    <w:rsid w:val="003D61F2"/>
    <w:rsid w:val="003D6D47"/>
    <w:rsid w:val="003E0116"/>
    <w:rsid w:val="003E08BF"/>
    <w:rsid w:val="003E2D45"/>
    <w:rsid w:val="003E4ED7"/>
    <w:rsid w:val="003F03A6"/>
    <w:rsid w:val="003F0D26"/>
    <w:rsid w:val="003F1D51"/>
    <w:rsid w:val="003F2CFC"/>
    <w:rsid w:val="003F602B"/>
    <w:rsid w:val="004136AA"/>
    <w:rsid w:val="0041418B"/>
    <w:rsid w:val="00414FC1"/>
    <w:rsid w:val="0041710B"/>
    <w:rsid w:val="00422E7D"/>
    <w:rsid w:val="00423384"/>
    <w:rsid w:val="0042760C"/>
    <w:rsid w:val="00430E17"/>
    <w:rsid w:val="0043108B"/>
    <w:rsid w:val="004415C4"/>
    <w:rsid w:val="004425CA"/>
    <w:rsid w:val="004449FE"/>
    <w:rsid w:val="00446CF2"/>
    <w:rsid w:val="00452746"/>
    <w:rsid w:val="004726BC"/>
    <w:rsid w:val="00473995"/>
    <w:rsid w:val="00474880"/>
    <w:rsid w:val="00474D27"/>
    <w:rsid w:val="004755B7"/>
    <w:rsid w:val="004858D4"/>
    <w:rsid w:val="004918EC"/>
    <w:rsid w:val="00491C24"/>
    <w:rsid w:val="00493DFA"/>
    <w:rsid w:val="00495A8B"/>
    <w:rsid w:val="00496442"/>
    <w:rsid w:val="004A3CCC"/>
    <w:rsid w:val="004A4DC1"/>
    <w:rsid w:val="004A5C3D"/>
    <w:rsid w:val="004A635F"/>
    <w:rsid w:val="004B0A14"/>
    <w:rsid w:val="004B6502"/>
    <w:rsid w:val="004C02DF"/>
    <w:rsid w:val="004C16E5"/>
    <w:rsid w:val="004C7028"/>
    <w:rsid w:val="004D027C"/>
    <w:rsid w:val="004D2A3C"/>
    <w:rsid w:val="004D3A0F"/>
    <w:rsid w:val="004D3D38"/>
    <w:rsid w:val="004D4906"/>
    <w:rsid w:val="004E433E"/>
    <w:rsid w:val="004E43C4"/>
    <w:rsid w:val="004E504E"/>
    <w:rsid w:val="004E6CFB"/>
    <w:rsid w:val="004E6DB7"/>
    <w:rsid w:val="004F00B5"/>
    <w:rsid w:val="004F00DB"/>
    <w:rsid w:val="004F29B4"/>
    <w:rsid w:val="004F2DBF"/>
    <w:rsid w:val="00502C19"/>
    <w:rsid w:val="00511C77"/>
    <w:rsid w:val="00514DF7"/>
    <w:rsid w:val="0053308F"/>
    <w:rsid w:val="00533635"/>
    <w:rsid w:val="005343F0"/>
    <w:rsid w:val="00536ADD"/>
    <w:rsid w:val="005410CF"/>
    <w:rsid w:val="0054357C"/>
    <w:rsid w:val="00545CD4"/>
    <w:rsid w:val="005460FC"/>
    <w:rsid w:val="005611C3"/>
    <w:rsid w:val="00563261"/>
    <w:rsid w:val="00570DC2"/>
    <w:rsid w:val="00575A69"/>
    <w:rsid w:val="00576A5F"/>
    <w:rsid w:val="005828B4"/>
    <w:rsid w:val="00582FDA"/>
    <w:rsid w:val="005842F6"/>
    <w:rsid w:val="00584380"/>
    <w:rsid w:val="005950F5"/>
    <w:rsid w:val="00595505"/>
    <w:rsid w:val="005971E1"/>
    <w:rsid w:val="00597606"/>
    <w:rsid w:val="005A7C96"/>
    <w:rsid w:val="005A7D16"/>
    <w:rsid w:val="005B324E"/>
    <w:rsid w:val="005B3CB7"/>
    <w:rsid w:val="005B659B"/>
    <w:rsid w:val="005B68C6"/>
    <w:rsid w:val="005C0928"/>
    <w:rsid w:val="005C1660"/>
    <w:rsid w:val="005C21C8"/>
    <w:rsid w:val="005C2966"/>
    <w:rsid w:val="005C65CE"/>
    <w:rsid w:val="005D2BFD"/>
    <w:rsid w:val="005D3655"/>
    <w:rsid w:val="005E2BF1"/>
    <w:rsid w:val="005E4830"/>
    <w:rsid w:val="005E789B"/>
    <w:rsid w:val="005F1CC0"/>
    <w:rsid w:val="005F21DF"/>
    <w:rsid w:val="005F5CCB"/>
    <w:rsid w:val="006002F0"/>
    <w:rsid w:val="00603790"/>
    <w:rsid w:val="00613178"/>
    <w:rsid w:val="006135EC"/>
    <w:rsid w:val="00614E90"/>
    <w:rsid w:val="0062352A"/>
    <w:rsid w:val="006239FA"/>
    <w:rsid w:val="00625E82"/>
    <w:rsid w:val="00635C1D"/>
    <w:rsid w:val="00636735"/>
    <w:rsid w:val="00636937"/>
    <w:rsid w:val="00637B4C"/>
    <w:rsid w:val="006432B3"/>
    <w:rsid w:val="00644A75"/>
    <w:rsid w:val="006468B9"/>
    <w:rsid w:val="00646C1B"/>
    <w:rsid w:val="00647098"/>
    <w:rsid w:val="00650130"/>
    <w:rsid w:val="00651A52"/>
    <w:rsid w:val="0065452A"/>
    <w:rsid w:val="00655075"/>
    <w:rsid w:val="006558AB"/>
    <w:rsid w:val="00657BE1"/>
    <w:rsid w:val="00657FF9"/>
    <w:rsid w:val="00663A45"/>
    <w:rsid w:val="00666411"/>
    <w:rsid w:val="00667912"/>
    <w:rsid w:val="0067119B"/>
    <w:rsid w:val="00672700"/>
    <w:rsid w:val="006765D0"/>
    <w:rsid w:val="00676EC6"/>
    <w:rsid w:val="0067751C"/>
    <w:rsid w:val="006775FD"/>
    <w:rsid w:val="00682920"/>
    <w:rsid w:val="0068404B"/>
    <w:rsid w:val="00685FEF"/>
    <w:rsid w:val="00686111"/>
    <w:rsid w:val="0069309A"/>
    <w:rsid w:val="006A21E7"/>
    <w:rsid w:val="006A22D9"/>
    <w:rsid w:val="006A264D"/>
    <w:rsid w:val="006A2FFB"/>
    <w:rsid w:val="006A33AA"/>
    <w:rsid w:val="006A3739"/>
    <w:rsid w:val="006A6121"/>
    <w:rsid w:val="006B099C"/>
    <w:rsid w:val="006B125E"/>
    <w:rsid w:val="006B1515"/>
    <w:rsid w:val="006B264C"/>
    <w:rsid w:val="006B4390"/>
    <w:rsid w:val="006C0FE3"/>
    <w:rsid w:val="006C1DD4"/>
    <w:rsid w:val="006C5C99"/>
    <w:rsid w:val="006C6701"/>
    <w:rsid w:val="006E42FC"/>
    <w:rsid w:val="006E73BD"/>
    <w:rsid w:val="006E7E7A"/>
    <w:rsid w:val="006F1CBF"/>
    <w:rsid w:val="006F2C0C"/>
    <w:rsid w:val="006F36FF"/>
    <w:rsid w:val="006F47A8"/>
    <w:rsid w:val="006F74A1"/>
    <w:rsid w:val="00703D3A"/>
    <w:rsid w:val="00706AB1"/>
    <w:rsid w:val="007127DA"/>
    <w:rsid w:val="007140F7"/>
    <w:rsid w:val="00714E84"/>
    <w:rsid w:val="00715B70"/>
    <w:rsid w:val="007220EA"/>
    <w:rsid w:val="007222C1"/>
    <w:rsid w:val="00727DED"/>
    <w:rsid w:val="00732E68"/>
    <w:rsid w:val="00733FCE"/>
    <w:rsid w:val="00737007"/>
    <w:rsid w:val="007377AA"/>
    <w:rsid w:val="0074310B"/>
    <w:rsid w:val="00744E8F"/>
    <w:rsid w:val="00747D24"/>
    <w:rsid w:val="007523BF"/>
    <w:rsid w:val="00754011"/>
    <w:rsid w:val="007553D7"/>
    <w:rsid w:val="0075578C"/>
    <w:rsid w:val="0075761C"/>
    <w:rsid w:val="007608E6"/>
    <w:rsid w:val="00760C07"/>
    <w:rsid w:val="0076229D"/>
    <w:rsid w:val="00766B8C"/>
    <w:rsid w:val="007709B0"/>
    <w:rsid w:val="00774615"/>
    <w:rsid w:val="00777321"/>
    <w:rsid w:val="00780255"/>
    <w:rsid w:val="00780ACA"/>
    <w:rsid w:val="00780D20"/>
    <w:rsid w:val="00781838"/>
    <w:rsid w:val="00782A75"/>
    <w:rsid w:val="007831AE"/>
    <w:rsid w:val="007944A3"/>
    <w:rsid w:val="007A323F"/>
    <w:rsid w:val="007A6DEE"/>
    <w:rsid w:val="007B7C15"/>
    <w:rsid w:val="007C3797"/>
    <w:rsid w:val="007C600F"/>
    <w:rsid w:val="007C7B19"/>
    <w:rsid w:val="007D2683"/>
    <w:rsid w:val="007D2E62"/>
    <w:rsid w:val="007D34F5"/>
    <w:rsid w:val="007D370F"/>
    <w:rsid w:val="007D5A63"/>
    <w:rsid w:val="007D6ED3"/>
    <w:rsid w:val="007D7542"/>
    <w:rsid w:val="007D78FD"/>
    <w:rsid w:val="007D7925"/>
    <w:rsid w:val="007D7F7B"/>
    <w:rsid w:val="007E274C"/>
    <w:rsid w:val="007E5047"/>
    <w:rsid w:val="007E6C0B"/>
    <w:rsid w:val="007E6D6F"/>
    <w:rsid w:val="007F20E2"/>
    <w:rsid w:val="007F3B82"/>
    <w:rsid w:val="007F3BD7"/>
    <w:rsid w:val="007F47DA"/>
    <w:rsid w:val="007F6FA5"/>
    <w:rsid w:val="007F7C86"/>
    <w:rsid w:val="00805EA0"/>
    <w:rsid w:val="00810332"/>
    <w:rsid w:val="00810679"/>
    <w:rsid w:val="00815FF4"/>
    <w:rsid w:val="00816010"/>
    <w:rsid w:val="00817C34"/>
    <w:rsid w:val="0082621E"/>
    <w:rsid w:val="00832D2B"/>
    <w:rsid w:val="00833E46"/>
    <w:rsid w:val="00836EED"/>
    <w:rsid w:val="00837EDB"/>
    <w:rsid w:val="00842545"/>
    <w:rsid w:val="00847CA9"/>
    <w:rsid w:val="00850E75"/>
    <w:rsid w:val="00854C82"/>
    <w:rsid w:val="008578AF"/>
    <w:rsid w:val="00861467"/>
    <w:rsid w:val="00862D28"/>
    <w:rsid w:val="00862E5F"/>
    <w:rsid w:val="00866203"/>
    <w:rsid w:val="008672A3"/>
    <w:rsid w:val="008709B3"/>
    <w:rsid w:val="00870AD5"/>
    <w:rsid w:val="00871AFA"/>
    <w:rsid w:val="00873625"/>
    <w:rsid w:val="00877431"/>
    <w:rsid w:val="008817D8"/>
    <w:rsid w:val="00885E05"/>
    <w:rsid w:val="008930ED"/>
    <w:rsid w:val="00897196"/>
    <w:rsid w:val="008A4004"/>
    <w:rsid w:val="008A407F"/>
    <w:rsid w:val="008A4BB7"/>
    <w:rsid w:val="008A5741"/>
    <w:rsid w:val="008B0944"/>
    <w:rsid w:val="008B0EDF"/>
    <w:rsid w:val="008B461F"/>
    <w:rsid w:val="008B57FC"/>
    <w:rsid w:val="008B78AB"/>
    <w:rsid w:val="008C30A3"/>
    <w:rsid w:val="008D1D46"/>
    <w:rsid w:val="008D7163"/>
    <w:rsid w:val="008D7DAD"/>
    <w:rsid w:val="008E01B0"/>
    <w:rsid w:val="008E2A03"/>
    <w:rsid w:val="008E7366"/>
    <w:rsid w:val="008F0A0B"/>
    <w:rsid w:val="008F3C0A"/>
    <w:rsid w:val="008F5A35"/>
    <w:rsid w:val="008F7E47"/>
    <w:rsid w:val="00906014"/>
    <w:rsid w:val="00906611"/>
    <w:rsid w:val="00910820"/>
    <w:rsid w:val="00910DAE"/>
    <w:rsid w:val="009116F8"/>
    <w:rsid w:val="00916C0B"/>
    <w:rsid w:val="00917456"/>
    <w:rsid w:val="00920079"/>
    <w:rsid w:val="00920D4C"/>
    <w:rsid w:val="009219B2"/>
    <w:rsid w:val="00927969"/>
    <w:rsid w:val="009279D1"/>
    <w:rsid w:val="00934F06"/>
    <w:rsid w:val="00936DCC"/>
    <w:rsid w:val="0094650D"/>
    <w:rsid w:val="00947126"/>
    <w:rsid w:val="00947FBA"/>
    <w:rsid w:val="00950563"/>
    <w:rsid w:val="00953432"/>
    <w:rsid w:val="009615E8"/>
    <w:rsid w:val="00962315"/>
    <w:rsid w:val="00962CAC"/>
    <w:rsid w:val="00963B1B"/>
    <w:rsid w:val="00963C49"/>
    <w:rsid w:val="0096679C"/>
    <w:rsid w:val="00966B88"/>
    <w:rsid w:val="00967570"/>
    <w:rsid w:val="0097111A"/>
    <w:rsid w:val="00973080"/>
    <w:rsid w:val="009757FE"/>
    <w:rsid w:val="00982A93"/>
    <w:rsid w:val="00984C8D"/>
    <w:rsid w:val="00986E7A"/>
    <w:rsid w:val="00990207"/>
    <w:rsid w:val="00990A5A"/>
    <w:rsid w:val="00993EE7"/>
    <w:rsid w:val="00994B2C"/>
    <w:rsid w:val="009A03BD"/>
    <w:rsid w:val="009A1C25"/>
    <w:rsid w:val="009A2EB1"/>
    <w:rsid w:val="009A49C2"/>
    <w:rsid w:val="009A55EE"/>
    <w:rsid w:val="009B0DD9"/>
    <w:rsid w:val="009B1B12"/>
    <w:rsid w:val="009B777A"/>
    <w:rsid w:val="009C0FD3"/>
    <w:rsid w:val="009C331F"/>
    <w:rsid w:val="009C3441"/>
    <w:rsid w:val="009C65B8"/>
    <w:rsid w:val="009D0491"/>
    <w:rsid w:val="009D0E07"/>
    <w:rsid w:val="009D6B54"/>
    <w:rsid w:val="009E20B7"/>
    <w:rsid w:val="009E3915"/>
    <w:rsid w:val="009E4A9B"/>
    <w:rsid w:val="009E4CEE"/>
    <w:rsid w:val="009E77DD"/>
    <w:rsid w:val="009F6152"/>
    <w:rsid w:val="00A00909"/>
    <w:rsid w:val="00A00BDE"/>
    <w:rsid w:val="00A043B7"/>
    <w:rsid w:val="00A04FDC"/>
    <w:rsid w:val="00A1043A"/>
    <w:rsid w:val="00A212E4"/>
    <w:rsid w:val="00A2261F"/>
    <w:rsid w:val="00A23268"/>
    <w:rsid w:val="00A23FE1"/>
    <w:rsid w:val="00A36633"/>
    <w:rsid w:val="00A36FA4"/>
    <w:rsid w:val="00A40179"/>
    <w:rsid w:val="00A47F0A"/>
    <w:rsid w:val="00A6155B"/>
    <w:rsid w:val="00A62EE1"/>
    <w:rsid w:val="00A66510"/>
    <w:rsid w:val="00A67088"/>
    <w:rsid w:val="00A73384"/>
    <w:rsid w:val="00A73395"/>
    <w:rsid w:val="00A764A9"/>
    <w:rsid w:val="00A80546"/>
    <w:rsid w:val="00A8597C"/>
    <w:rsid w:val="00A85AEE"/>
    <w:rsid w:val="00A878DB"/>
    <w:rsid w:val="00A91F84"/>
    <w:rsid w:val="00A93FB6"/>
    <w:rsid w:val="00A947E5"/>
    <w:rsid w:val="00A9485D"/>
    <w:rsid w:val="00A958E8"/>
    <w:rsid w:val="00AA5167"/>
    <w:rsid w:val="00AA67F9"/>
    <w:rsid w:val="00AB54B5"/>
    <w:rsid w:val="00AB77F4"/>
    <w:rsid w:val="00AC314D"/>
    <w:rsid w:val="00AC5B4C"/>
    <w:rsid w:val="00AC72D8"/>
    <w:rsid w:val="00AD0ABD"/>
    <w:rsid w:val="00AD1C5D"/>
    <w:rsid w:val="00AD3E0E"/>
    <w:rsid w:val="00AD5C38"/>
    <w:rsid w:val="00AD7275"/>
    <w:rsid w:val="00AF302B"/>
    <w:rsid w:val="00AF6A87"/>
    <w:rsid w:val="00B01725"/>
    <w:rsid w:val="00B02757"/>
    <w:rsid w:val="00B0400D"/>
    <w:rsid w:val="00B04BD9"/>
    <w:rsid w:val="00B04FEE"/>
    <w:rsid w:val="00B10510"/>
    <w:rsid w:val="00B108AB"/>
    <w:rsid w:val="00B11C55"/>
    <w:rsid w:val="00B12509"/>
    <w:rsid w:val="00B137AB"/>
    <w:rsid w:val="00B13BB4"/>
    <w:rsid w:val="00B17D13"/>
    <w:rsid w:val="00B20905"/>
    <w:rsid w:val="00B220FF"/>
    <w:rsid w:val="00B246ED"/>
    <w:rsid w:val="00B2530E"/>
    <w:rsid w:val="00B25553"/>
    <w:rsid w:val="00B255B5"/>
    <w:rsid w:val="00B259E2"/>
    <w:rsid w:val="00B32451"/>
    <w:rsid w:val="00B32725"/>
    <w:rsid w:val="00B35B0D"/>
    <w:rsid w:val="00B369B1"/>
    <w:rsid w:val="00B37C5C"/>
    <w:rsid w:val="00B4407B"/>
    <w:rsid w:val="00B450F0"/>
    <w:rsid w:val="00B56FF9"/>
    <w:rsid w:val="00B65069"/>
    <w:rsid w:val="00B6577C"/>
    <w:rsid w:val="00B67C02"/>
    <w:rsid w:val="00B727B6"/>
    <w:rsid w:val="00B72C58"/>
    <w:rsid w:val="00B73174"/>
    <w:rsid w:val="00B80320"/>
    <w:rsid w:val="00B85CAF"/>
    <w:rsid w:val="00B8775D"/>
    <w:rsid w:val="00B90126"/>
    <w:rsid w:val="00B93FE4"/>
    <w:rsid w:val="00BA4E8E"/>
    <w:rsid w:val="00BA52DA"/>
    <w:rsid w:val="00BA53AA"/>
    <w:rsid w:val="00BA7DA9"/>
    <w:rsid w:val="00BB4182"/>
    <w:rsid w:val="00BC0AD8"/>
    <w:rsid w:val="00BC1375"/>
    <w:rsid w:val="00BC417D"/>
    <w:rsid w:val="00BC4D76"/>
    <w:rsid w:val="00BD0B9E"/>
    <w:rsid w:val="00BD13E6"/>
    <w:rsid w:val="00BD1F0E"/>
    <w:rsid w:val="00BD3F73"/>
    <w:rsid w:val="00BD6C14"/>
    <w:rsid w:val="00BE4046"/>
    <w:rsid w:val="00BF0AB2"/>
    <w:rsid w:val="00BF3D46"/>
    <w:rsid w:val="00BF3E3A"/>
    <w:rsid w:val="00BF6A33"/>
    <w:rsid w:val="00C01097"/>
    <w:rsid w:val="00C027A9"/>
    <w:rsid w:val="00C14EF2"/>
    <w:rsid w:val="00C15DE9"/>
    <w:rsid w:val="00C168E1"/>
    <w:rsid w:val="00C17902"/>
    <w:rsid w:val="00C318CB"/>
    <w:rsid w:val="00C33290"/>
    <w:rsid w:val="00C40CC4"/>
    <w:rsid w:val="00C42FA3"/>
    <w:rsid w:val="00C43BB7"/>
    <w:rsid w:val="00C45F5E"/>
    <w:rsid w:val="00C52ACE"/>
    <w:rsid w:val="00C53FEB"/>
    <w:rsid w:val="00C55B04"/>
    <w:rsid w:val="00C575E4"/>
    <w:rsid w:val="00C6041E"/>
    <w:rsid w:val="00C634B5"/>
    <w:rsid w:val="00C66769"/>
    <w:rsid w:val="00C7131F"/>
    <w:rsid w:val="00C714DF"/>
    <w:rsid w:val="00C73376"/>
    <w:rsid w:val="00C806D9"/>
    <w:rsid w:val="00C8081F"/>
    <w:rsid w:val="00C83333"/>
    <w:rsid w:val="00C83E23"/>
    <w:rsid w:val="00C859E6"/>
    <w:rsid w:val="00C8682E"/>
    <w:rsid w:val="00C90EC9"/>
    <w:rsid w:val="00C91469"/>
    <w:rsid w:val="00C928E6"/>
    <w:rsid w:val="00C93E11"/>
    <w:rsid w:val="00C9463E"/>
    <w:rsid w:val="00C9540E"/>
    <w:rsid w:val="00C96892"/>
    <w:rsid w:val="00CA4021"/>
    <w:rsid w:val="00CA4992"/>
    <w:rsid w:val="00CA5931"/>
    <w:rsid w:val="00CB0B4B"/>
    <w:rsid w:val="00CB5E2F"/>
    <w:rsid w:val="00CC33E9"/>
    <w:rsid w:val="00CC5995"/>
    <w:rsid w:val="00CC5BBC"/>
    <w:rsid w:val="00CC5FC4"/>
    <w:rsid w:val="00CD2F26"/>
    <w:rsid w:val="00CD331C"/>
    <w:rsid w:val="00CD6840"/>
    <w:rsid w:val="00CE0BEA"/>
    <w:rsid w:val="00CE4A20"/>
    <w:rsid w:val="00CF650E"/>
    <w:rsid w:val="00CF75CA"/>
    <w:rsid w:val="00D001D1"/>
    <w:rsid w:val="00D104C1"/>
    <w:rsid w:val="00D11791"/>
    <w:rsid w:val="00D1775B"/>
    <w:rsid w:val="00D17DB6"/>
    <w:rsid w:val="00D222A0"/>
    <w:rsid w:val="00D22693"/>
    <w:rsid w:val="00D231BD"/>
    <w:rsid w:val="00D239E2"/>
    <w:rsid w:val="00D26AC0"/>
    <w:rsid w:val="00D31EDE"/>
    <w:rsid w:val="00D3349C"/>
    <w:rsid w:val="00D337DE"/>
    <w:rsid w:val="00D34C12"/>
    <w:rsid w:val="00D36660"/>
    <w:rsid w:val="00D40B90"/>
    <w:rsid w:val="00D43399"/>
    <w:rsid w:val="00D44681"/>
    <w:rsid w:val="00D46E91"/>
    <w:rsid w:val="00D50098"/>
    <w:rsid w:val="00D502E7"/>
    <w:rsid w:val="00D51115"/>
    <w:rsid w:val="00D539F4"/>
    <w:rsid w:val="00D5686D"/>
    <w:rsid w:val="00D5761F"/>
    <w:rsid w:val="00D60FBC"/>
    <w:rsid w:val="00D61DC0"/>
    <w:rsid w:val="00D6247C"/>
    <w:rsid w:val="00D65086"/>
    <w:rsid w:val="00D65BEB"/>
    <w:rsid w:val="00D65CEA"/>
    <w:rsid w:val="00D72AB7"/>
    <w:rsid w:val="00D73C0F"/>
    <w:rsid w:val="00D7423E"/>
    <w:rsid w:val="00D75704"/>
    <w:rsid w:val="00D76D03"/>
    <w:rsid w:val="00D77E3F"/>
    <w:rsid w:val="00D8049F"/>
    <w:rsid w:val="00D833E1"/>
    <w:rsid w:val="00D8352A"/>
    <w:rsid w:val="00D839CF"/>
    <w:rsid w:val="00D87BC5"/>
    <w:rsid w:val="00D92551"/>
    <w:rsid w:val="00D92E90"/>
    <w:rsid w:val="00D93F43"/>
    <w:rsid w:val="00DA1767"/>
    <w:rsid w:val="00DA4D74"/>
    <w:rsid w:val="00DA5D7F"/>
    <w:rsid w:val="00DB1B6F"/>
    <w:rsid w:val="00DB1E3B"/>
    <w:rsid w:val="00DB2ED5"/>
    <w:rsid w:val="00DB3FDA"/>
    <w:rsid w:val="00DB4E5E"/>
    <w:rsid w:val="00DB6D0A"/>
    <w:rsid w:val="00DB7EFD"/>
    <w:rsid w:val="00DC1DA0"/>
    <w:rsid w:val="00DC2491"/>
    <w:rsid w:val="00DC2A8A"/>
    <w:rsid w:val="00DC2B6A"/>
    <w:rsid w:val="00DD179E"/>
    <w:rsid w:val="00DD1C04"/>
    <w:rsid w:val="00DE04EE"/>
    <w:rsid w:val="00DE16C1"/>
    <w:rsid w:val="00DE36D0"/>
    <w:rsid w:val="00DE4FBA"/>
    <w:rsid w:val="00DF5F0B"/>
    <w:rsid w:val="00DF6CE7"/>
    <w:rsid w:val="00E0369E"/>
    <w:rsid w:val="00E10A2F"/>
    <w:rsid w:val="00E158C2"/>
    <w:rsid w:val="00E200EB"/>
    <w:rsid w:val="00E21DB0"/>
    <w:rsid w:val="00E25AAE"/>
    <w:rsid w:val="00E36215"/>
    <w:rsid w:val="00E402C9"/>
    <w:rsid w:val="00E4143E"/>
    <w:rsid w:val="00E4282B"/>
    <w:rsid w:val="00E44C51"/>
    <w:rsid w:val="00E46F30"/>
    <w:rsid w:val="00E50745"/>
    <w:rsid w:val="00E50A16"/>
    <w:rsid w:val="00E51DDE"/>
    <w:rsid w:val="00E53129"/>
    <w:rsid w:val="00E5368F"/>
    <w:rsid w:val="00E53C77"/>
    <w:rsid w:val="00E5441D"/>
    <w:rsid w:val="00E61103"/>
    <w:rsid w:val="00E653ED"/>
    <w:rsid w:val="00E6674B"/>
    <w:rsid w:val="00E70792"/>
    <w:rsid w:val="00E746AC"/>
    <w:rsid w:val="00E77394"/>
    <w:rsid w:val="00E77A3D"/>
    <w:rsid w:val="00E83307"/>
    <w:rsid w:val="00E90D36"/>
    <w:rsid w:val="00E95950"/>
    <w:rsid w:val="00E96806"/>
    <w:rsid w:val="00E97621"/>
    <w:rsid w:val="00EB1E30"/>
    <w:rsid w:val="00EB265D"/>
    <w:rsid w:val="00EB4816"/>
    <w:rsid w:val="00EB737B"/>
    <w:rsid w:val="00EC032C"/>
    <w:rsid w:val="00EC0916"/>
    <w:rsid w:val="00EC0BEA"/>
    <w:rsid w:val="00EC107E"/>
    <w:rsid w:val="00EC6041"/>
    <w:rsid w:val="00ED00AD"/>
    <w:rsid w:val="00ED1C6E"/>
    <w:rsid w:val="00ED2D37"/>
    <w:rsid w:val="00ED6A38"/>
    <w:rsid w:val="00EE1D6F"/>
    <w:rsid w:val="00EE2C5D"/>
    <w:rsid w:val="00EE3A1F"/>
    <w:rsid w:val="00EE55CB"/>
    <w:rsid w:val="00EE772F"/>
    <w:rsid w:val="00EF126E"/>
    <w:rsid w:val="00EF3DF5"/>
    <w:rsid w:val="00EF4485"/>
    <w:rsid w:val="00EF4B38"/>
    <w:rsid w:val="00EF4E6E"/>
    <w:rsid w:val="00EF547E"/>
    <w:rsid w:val="00F0390F"/>
    <w:rsid w:val="00F03A6D"/>
    <w:rsid w:val="00F06238"/>
    <w:rsid w:val="00F11DED"/>
    <w:rsid w:val="00F1252F"/>
    <w:rsid w:val="00F12B91"/>
    <w:rsid w:val="00F15319"/>
    <w:rsid w:val="00F15931"/>
    <w:rsid w:val="00F22D0F"/>
    <w:rsid w:val="00F2471C"/>
    <w:rsid w:val="00F268F1"/>
    <w:rsid w:val="00F27894"/>
    <w:rsid w:val="00F30746"/>
    <w:rsid w:val="00F31B4B"/>
    <w:rsid w:val="00F32A5F"/>
    <w:rsid w:val="00F45175"/>
    <w:rsid w:val="00F50527"/>
    <w:rsid w:val="00F517D7"/>
    <w:rsid w:val="00F52DAA"/>
    <w:rsid w:val="00F5714C"/>
    <w:rsid w:val="00F608A2"/>
    <w:rsid w:val="00F60DA5"/>
    <w:rsid w:val="00F61055"/>
    <w:rsid w:val="00F620A4"/>
    <w:rsid w:val="00F64E56"/>
    <w:rsid w:val="00F703AC"/>
    <w:rsid w:val="00F70848"/>
    <w:rsid w:val="00F741A0"/>
    <w:rsid w:val="00F8038D"/>
    <w:rsid w:val="00F820B1"/>
    <w:rsid w:val="00F84382"/>
    <w:rsid w:val="00F84C03"/>
    <w:rsid w:val="00F860B5"/>
    <w:rsid w:val="00F90844"/>
    <w:rsid w:val="00F93246"/>
    <w:rsid w:val="00F95189"/>
    <w:rsid w:val="00F979E4"/>
    <w:rsid w:val="00FA0DC8"/>
    <w:rsid w:val="00FA34BC"/>
    <w:rsid w:val="00FA3D1F"/>
    <w:rsid w:val="00FB155D"/>
    <w:rsid w:val="00FC136A"/>
    <w:rsid w:val="00FC21AD"/>
    <w:rsid w:val="00FC2722"/>
    <w:rsid w:val="00FC43C2"/>
    <w:rsid w:val="00FC7DC3"/>
    <w:rsid w:val="00FD19DA"/>
    <w:rsid w:val="00FD32F7"/>
    <w:rsid w:val="00FD539E"/>
    <w:rsid w:val="00FD6D1F"/>
    <w:rsid w:val="00FE1CBF"/>
    <w:rsid w:val="00FE5C86"/>
    <w:rsid w:val="00FE7855"/>
    <w:rsid w:val="00FF3CB2"/>
    <w:rsid w:val="00FF4F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86BCE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qFormat/>
    <w:rsid w:val="00086BCE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Nagwek2">
    <w:name w:val="heading 2"/>
    <w:basedOn w:val="Normalny"/>
    <w:next w:val="Normalny"/>
    <w:qFormat/>
    <w:rsid w:val="00086BCE"/>
    <w:pPr>
      <w:keepNext/>
      <w:widowControl w:val="0"/>
      <w:numPr>
        <w:ilvl w:val="1"/>
        <w:numId w:val="1"/>
      </w:numPr>
      <w:suppressAutoHyphens/>
      <w:ind w:left="6521" w:firstLine="0"/>
      <w:outlineLvl w:val="1"/>
    </w:pPr>
    <w:rPr>
      <w:rFonts w:eastAsia="Lucida Sans Unicode"/>
      <w:b/>
      <w:kern w:val="1"/>
      <w:sz w:val="28"/>
      <w:lang w:eastAsia="ar-SA"/>
    </w:rPr>
  </w:style>
  <w:style w:type="paragraph" w:styleId="Nagwek3">
    <w:name w:val="heading 3"/>
    <w:basedOn w:val="Normalny"/>
    <w:next w:val="Normalny"/>
    <w:qFormat/>
    <w:rsid w:val="00086BCE"/>
    <w:pPr>
      <w:keepNext/>
      <w:widowControl w:val="0"/>
      <w:numPr>
        <w:ilvl w:val="2"/>
        <w:numId w:val="1"/>
      </w:numPr>
      <w:suppressAutoHyphens/>
      <w:ind w:left="0" w:firstLine="851"/>
      <w:outlineLvl w:val="2"/>
    </w:pPr>
    <w:rPr>
      <w:rFonts w:eastAsia="Lucida Sans Unicode"/>
      <w:b/>
      <w:kern w:val="1"/>
      <w:sz w:val="28"/>
      <w:lang w:eastAsia="ar-SA"/>
    </w:rPr>
  </w:style>
  <w:style w:type="paragraph" w:styleId="Nagwek4">
    <w:name w:val="heading 4"/>
    <w:basedOn w:val="Normalny"/>
    <w:next w:val="Normalny"/>
    <w:qFormat/>
    <w:rsid w:val="00086BCE"/>
    <w:pPr>
      <w:keepNext/>
      <w:widowControl w:val="0"/>
      <w:numPr>
        <w:ilvl w:val="3"/>
        <w:numId w:val="1"/>
      </w:numPr>
      <w:suppressAutoHyphens/>
      <w:ind w:left="4253" w:firstLine="0"/>
      <w:outlineLvl w:val="3"/>
    </w:pPr>
    <w:rPr>
      <w:rFonts w:eastAsia="Lucida Sans Unicode"/>
      <w:b/>
      <w:kern w:val="1"/>
      <w:lang w:eastAsia="ar-SA"/>
    </w:rPr>
  </w:style>
  <w:style w:type="paragraph" w:styleId="Nagwek5">
    <w:name w:val="heading 5"/>
    <w:basedOn w:val="Normalny"/>
    <w:next w:val="Normalny"/>
    <w:qFormat/>
    <w:rsid w:val="00086BCE"/>
    <w:pPr>
      <w:keepNext/>
      <w:keepLines/>
      <w:spacing w:before="200"/>
      <w:outlineLvl w:val="4"/>
    </w:pPr>
    <w:rPr>
      <w:rFonts w:ascii="Cambria" w:hAnsi="Cambria"/>
      <w:color w:val="243F60"/>
    </w:rPr>
  </w:style>
  <w:style w:type="paragraph" w:styleId="Nagwek6">
    <w:name w:val="heading 6"/>
    <w:basedOn w:val="Normalny"/>
    <w:next w:val="Normalny"/>
    <w:qFormat/>
    <w:rsid w:val="00086BCE"/>
    <w:pPr>
      <w:keepNext/>
      <w:keepLines/>
      <w:spacing w:before="200"/>
      <w:outlineLvl w:val="5"/>
    </w:pPr>
    <w:rPr>
      <w:rFonts w:ascii="Cambria" w:hAnsi="Cambria"/>
      <w:i/>
      <w:iCs/>
      <w:color w:val="243F60"/>
    </w:rPr>
  </w:style>
  <w:style w:type="paragraph" w:styleId="Nagwek7">
    <w:name w:val="heading 7"/>
    <w:basedOn w:val="Normalny"/>
    <w:next w:val="Normalny"/>
    <w:qFormat/>
    <w:rsid w:val="00086BCE"/>
    <w:pPr>
      <w:keepNext/>
      <w:ind w:left="5664" w:firstLine="708"/>
      <w:jc w:val="both"/>
      <w:outlineLvl w:val="6"/>
    </w:pPr>
    <w:rPr>
      <w:rFonts w:ascii="Tahoma" w:hAnsi="Tahoma"/>
      <w:b/>
      <w:sz w:val="22"/>
    </w:rPr>
  </w:style>
  <w:style w:type="paragraph" w:styleId="Nagwek8">
    <w:name w:val="heading 8"/>
    <w:basedOn w:val="Normalny"/>
    <w:next w:val="Normalny"/>
    <w:qFormat/>
    <w:rsid w:val="00086BCE"/>
    <w:pPr>
      <w:keepNext/>
      <w:jc w:val="both"/>
      <w:outlineLvl w:val="7"/>
    </w:pPr>
    <w:rPr>
      <w:rFonts w:ascii="Tahoma" w:hAnsi="Tahoma"/>
      <w:b/>
      <w:sz w:val="20"/>
      <w:u w:val="single"/>
    </w:rPr>
  </w:style>
  <w:style w:type="paragraph" w:styleId="Nagwek9">
    <w:name w:val="heading 9"/>
    <w:basedOn w:val="Normalny"/>
    <w:next w:val="Normalny"/>
    <w:qFormat/>
    <w:rsid w:val="00086BCE"/>
    <w:pPr>
      <w:keepNext/>
      <w:ind w:firstLine="5580"/>
      <w:jc w:val="both"/>
      <w:outlineLvl w:val="8"/>
    </w:pPr>
    <w:rPr>
      <w:rFonts w:ascii="Calibri" w:eastAsia="Arial Unicode MS" w:hAnsi="Calibri"/>
      <w:b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semiHidden/>
    <w:rsid w:val="00086BCE"/>
    <w:rPr>
      <w:color w:val="0000FF"/>
      <w:u w:val="single"/>
    </w:rPr>
  </w:style>
  <w:style w:type="paragraph" w:styleId="Nagwek">
    <w:name w:val="header"/>
    <w:basedOn w:val="Normalny"/>
    <w:uiPriority w:val="99"/>
    <w:rsid w:val="00086BC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uiPriority w:val="99"/>
    <w:rsid w:val="00086BC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semiHidden/>
    <w:rsid w:val="00086BC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rsid w:val="00086BC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086BCE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Tekstpodstawowy2">
    <w:name w:val="Body Text 2"/>
    <w:basedOn w:val="Normalny"/>
    <w:semiHidden/>
    <w:rsid w:val="00086BCE"/>
    <w:pPr>
      <w:jc w:val="both"/>
    </w:pPr>
    <w:rPr>
      <w:rFonts w:ascii="Tahoma" w:hAnsi="Tahoma"/>
      <w:sz w:val="20"/>
    </w:rPr>
  </w:style>
  <w:style w:type="paragraph" w:styleId="Tekstdymka">
    <w:name w:val="Balloon Text"/>
    <w:basedOn w:val="Normalny"/>
    <w:semiHidden/>
    <w:unhideWhenUsed/>
    <w:rsid w:val="00086BCE"/>
    <w:rPr>
      <w:rFonts w:ascii="Tahoma" w:hAnsi="Tahoma" w:cs="Lucida Sans Unicode"/>
      <w:sz w:val="16"/>
      <w:szCs w:val="16"/>
    </w:rPr>
  </w:style>
  <w:style w:type="character" w:customStyle="1" w:styleId="TekstdymkaZnak">
    <w:name w:val="Tekst dymka Znak"/>
    <w:basedOn w:val="Domylnaczcionkaakapitu"/>
    <w:semiHidden/>
    <w:rsid w:val="00086BCE"/>
    <w:rPr>
      <w:rFonts w:ascii="Tahoma" w:eastAsia="Times New Roman" w:hAnsi="Tahoma" w:cs="Lucida Sans Unicode"/>
      <w:sz w:val="16"/>
      <w:szCs w:val="16"/>
    </w:rPr>
  </w:style>
  <w:style w:type="paragraph" w:styleId="Tekstpodstawowy">
    <w:name w:val="Body Text"/>
    <w:basedOn w:val="Normalny"/>
    <w:unhideWhenUsed/>
    <w:rsid w:val="00086BCE"/>
    <w:pPr>
      <w:suppressAutoHyphens/>
      <w:spacing w:after="120"/>
    </w:pPr>
    <w:rPr>
      <w:rFonts w:cs="Tahoma"/>
      <w:lang w:eastAsia="ar-SA"/>
    </w:rPr>
  </w:style>
  <w:style w:type="character" w:customStyle="1" w:styleId="TekstpodstawowyZnak">
    <w:name w:val="Tekst podstawowy Znak"/>
    <w:basedOn w:val="Domylnaczcionkaakapitu"/>
    <w:rsid w:val="00086BCE"/>
    <w:rPr>
      <w:rFonts w:ascii="Times New Roman" w:eastAsia="Times New Roman" w:hAnsi="Times New Roman" w:cs="Tahoma"/>
      <w:sz w:val="24"/>
      <w:szCs w:val="24"/>
      <w:lang w:eastAsia="ar-SA"/>
    </w:rPr>
  </w:style>
  <w:style w:type="paragraph" w:styleId="Tekstpodstawowywcity">
    <w:name w:val="Body Text Indent"/>
    <w:basedOn w:val="Normalny"/>
    <w:semiHidden/>
    <w:unhideWhenUsed/>
    <w:rsid w:val="00086BCE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rsid w:val="00086BCE"/>
    <w:rPr>
      <w:rFonts w:ascii="Times New Roman" w:eastAsia="Times New Roman" w:hAnsi="Times New Roman"/>
      <w:sz w:val="24"/>
      <w:szCs w:val="24"/>
    </w:rPr>
  </w:style>
  <w:style w:type="character" w:customStyle="1" w:styleId="Nagwek2Znak">
    <w:name w:val="Nagłówek 2 Znak"/>
    <w:basedOn w:val="Domylnaczcionkaakapitu"/>
    <w:rsid w:val="00086BCE"/>
    <w:rPr>
      <w:rFonts w:ascii="Times New Roman" w:eastAsia="Lucida Sans Unicode" w:hAnsi="Times New Roman"/>
      <w:b/>
      <w:kern w:val="1"/>
      <w:sz w:val="28"/>
      <w:szCs w:val="24"/>
      <w:lang w:eastAsia="ar-SA"/>
    </w:rPr>
  </w:style>
  <w:style w:type="character" w:customStyle="1" w:styleId="Nagwek3Znak">
    <w:name w:val="Nagłówek 3 Znak"/>
    <w:basedOn w:val="Domylnaczcionkaakapitu"/>
    <w:rsid w:val="00086BCE"/>
    <w:rPr>
      <w:rFonts w:ascii="Times New Roman" w:eastAsia="Lucida Sans Unicode" w:hAnsi="Times New Roman"/>
      <w:b/>
      <w:kern w:val="1"/>
      <w:sz w:val="28"/>
      <w:szCs w:val="24"/>
      <w:lang w:eastAsia="ar-SA"/>
    </w:rPr>
  </w:style>
  <w:style w:type="character" w:customStyle="1" w:styleId="Nagwek4Znak">
    <w:name w:val="Nagłówek 4 Znak"/>
    <w:basedOn w:val="Domylnaczcionkaakapitu"/>
    <w:rsid w:val="00086BCE"/>
    <w:rPr>
      <w:rFonts w:ascii="Times New Roman" w:eastAsia="Lucida Sans Unicode" w:hAnsi="Times New Roman"/>
      <w:b/>
      <w:kern w:val="1"/>
      <w:sz w:val="24"/>
      <w:szCs w:val="24"/>
      <w:lang w:eastAsia="ar-SA"/>
    </w:rPr>
  </w:style>
  <w:style w:type="character" w:customStyle="1" w:styleId="WW8Num8z1">
    <w:name w:val="WW8Num8z1"/>
    <w:rsid w:val="00086BCE"/>
    <w:rPr>
      <w:b w:val="0"/>
    </w:rPr>
  </w:style>
  <w:style w:type="character" w:customStyle="1" w:styleId="Znakiprzypiswdolnych">
    <w:name w:val="Znaki przypisów dolnych"/>
    <w:basedOn w:val="Domylnaczcionkaakapitu"/>
    <w:rsid w:val="00086BCE"/>
  </w:style>
  <w:style w:type="paragraph" w:styleId="Tekstprzypisudolnego">
    <w:name w:val="footnote text"/>
    <w:basedOn w:val="Normalny"/>
    <w:semiHidden/>
    <w:rsid w:val="00086BCE"/>
    <w:rPr>
      <w:kern w:val="1"/>
      <w:sz w:val="20"/>
      <w:lang w:eastAsia="ar-SA"/>
    </w:rPr>
  </w:style>
  <w:style w:type="character" w:customStyle="1" w:styleId="TekstprzypisudolnegoZnak">
    <w:name w:val="Tekst przypisu dolnego Znak"/>
    <w:basedOn w:val="Domylnaczcionkaakapitu"/>
    <w:rsid w:val="00086BCE"/>
    <w:rPr>
      <w:rFonts w:ascii="Times New Roman" w:eastAsia="Times New Roman" w:hAnsi="Times New Roman"/>
      <w:kern w:val="1"/>
      <w:szCs w:val="24"/>
      <w:lang w:eastAsia="ar-SA"/>
    </w:rPr>
  </w:style>
  <w:style w:type="paragraph" w:customStyle="1" w:styleId="pkt">
    <w:name w:val="pkt"/>
    <w:basedOn w:val="Normalny"/>
    <w:rsid w:val="00086BCE"/>
    <w:pPr>
      <w:spacing w:before="60" w:after="60"/>
      <w:ind w:left="851" w:hanging="295"/>
      <w:jc w:val="both"/>
    </w:pPr>
    <w:rPr>
      <w:kern w:val="1"/>
      <w:lang w:eastAsia="ar-SA"/>
    </w:rPr>
  </w:style>
  <w:style w:type="paragraph" w:customStyle="1" w:styleId="pkt1">
    <w:name w:val="pkt1"/>
    <w:basedOn w:val="pkt"/>
    <w:rsid w:val="00086BCE"/>
    <w:pPr>
      <w:ind w:left="850" w:hanging="425"/>
    </w:pPr>
  </w:style>
  <w:style w:type="character" w:customStyle="1" w:styleId="Nagwek1Znak">
    <w:name w:val="Nagłówek 1 Znak"/>
    <w:basedOn w:val="Domylnaczcionkaakapitu"/>
    <w:rsid w:val="00086BCE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customStyle="1" w:styleId="Tekstpodstawowy21">
    <w:name w:val="Tekst podstawowy 21"/>
    <w:basedOn w:val="Normalny"/>
    <w:rsid w:val="00086BCE"/>
    <w:pPr>
      <w:tabs>
        <w:tab w:val="left" w:pos="360"/>
      </w:tabs>
      <w:jc w:val="both"/>
    </w:pPr>
    <w:rPr>
      <w:rFonts w:ascii="Tahoma" w:hAnsi="Tahoma"/>
      <w:kern w:val="1"/>
      <w:sz w:val="20"/>
      <w:lang w:eastAsia="ar-SA"/>
    </w:rPr>
  </w:style>
  <w:style w:type="paragraph" w:customStyle="1" w:styleId="BodyText21">
    <w:name w:val="Body Text 21"/>
    <w:basedOn w:val="Normalny"/>
    <w:rsid w:val="00086BCE"/>
    <w:pPr>
      <w:widowControl w:val="0"/>
      <w:tabs>
        <w:tab w:val="left" w:pos="340"/>
      </w:tabs>
      <w:suppressAutoHyphens/>
      <w:spacing w:line="360" w:lineRule="auto"/>
      <w:jc w:val="both"/>
    </w:pPr>
    <w:rPr>
      <w:kern w:val="1"/>
      <w:lang w:eastAsia="ar-SA"/>
    </w:rPr>
  </w:style>
  <w:style w:type="paragraph" w:styleId="Tytu">
    <w:name w:val="Title"/>
    <w:basedOn w:val="Normalny"/>
    <w:next w:val="Podtytu"/>
    <w:qFormat/>
    <w:rsid w:val="00086BCE"/>
    <w:pPr>
      <w:jc w:val="center"/>
    </w:pPr>
    <w:rPr>
      <w:rFonts w:ascii="TTE1D76318t00" w:hAnsi="TTE1D76318t00"/>
      <w:kern w:val="1"/>
      <w:sz w:val="22"/>
      <w:lang w:eastAsia="ar-SA"/>
    </w:rPr>
  </w:style>
  <w:style w:type="paragraph" w:styleId="Podtytu">
    <w:name w:val="Subtitle"/>
    <w:basedOn w:val="Normalny"/>
    <w:next w:val="Tekstpodstawowy"/>
    <w:qFormat/>
    <w:rsid w:val="00086BCE"/>
    <w:pPr>
      <w:widowControl w:val="0"/>
      <w:suppressAutoHyphens/>
      <w:jc w:val="center"/>
    </w:pPr>
    <w:rPr>
      <w:rFonts w:ascii="Tahoma" w:eastAsia="Lucida Sans Unicode" w:hAnsi="Tahoma"/>
      <w:b/>
      <w:kern w:val="1"/>
      <w:sz w:val="22"/>
      <w:lang w:eastAsia="ar-SA"/>
    </w:rPr>
  </w:style>
  <w:style w:type="character" w:customStyle="1" w:styleId="TytuZnak">
    <w:name w:val="Tytuł Znak"/>
    <w:basedOn w:val="Domylnaczcionkaakapitu"/>
    <w:rsid w:val="00086BCE"/>
    <w:rPr>
      <w:rFonts w:ascii="TTE1D76318t00" w:eastAsia="Times New Roman" w:hAnsi="TTE1D76318t00"/>
      <w:kern w:val="1"/>
      <w:sz w:val="22"/>
      <w:szCs w:val="24"/>
      <w:lang w:eastAsia="ar-SA"/>
    </w:rPr>
  </w:style>
  <w:style w:type="character" w:customStyle="1" w:styleId="PodtytuZnak">
    <w:name w:val="Podtytuł Znak"/>
    <w:basedOn w:val="Domylnaczcionkaakapitu"/>
    <w:rsid w:val="00086BCE"/>
    <w:rPr>
      <w:rFonts w:ascii="Tahoma" w:eastAsia="Lucida Sans Unicode" w:hAnsi="Tahoma"/>
      <w:b/>
      <w:kern w:val="1"/>
      <w:sz w:val="22"/>
      <w:szCs w:val="24"/>
      <w:lang w:eastAsia="ar-SA"/>
    </w:rPr>
  </w:style>
  <w:style w:type="character" w:customStyle="1" w:styleId="Nagwek5Znak">
    <w:name w:val="Nagłówek 5 Znak"/>
    <w:basedOn w:val="Domylnaczcionkaakapitu"/>
    <w:semiHidden/>
    <w:rsid w:val="00086BCE"/>
    <w:rPr>
      <w:rFonts w:ascii="Cambria" w:eastAsia="Times New Roman" w:hAnsi="Cambria" w:cs="Times New Roman"/>
      <w:color w:val="243F60"/>
      <w:sz w:val="24"/>
      <w:szCs w:val="24"/>
    </w:rPr>
  </w:style>
  <w:style w:type="character" w:customStyle="1" w:styleId="Nagwek6Znak">
    <w:name w:val="Nagłówek 6 Znak"/>
    <w:basedOn w:val="Domylnaczcionkaakapitu"/>
    <w:semiHidden/>
    <w:rsid w:val="00086BCE"/>
    <w:rPr>
      <w:rFonts w:ascii="Cambria" w:eastAsia="Times New Roman" w:hAnsi="Cambria" w:cs="Times New Roman"/>
      <w:i/>
      <w:iCs/>
      <w:color w:val="243F60"/>
      <w:sz w:val="24"/>
      <w:szCs w:val="24"/>
    </w:rPr>
  </w:style>
  <w:style w:type="paragraph" w:styleId="Tekstpodstawowy3">
    <w:name w:val="Body Text 3"/>
    <w:basedOn w:val="Normalny"/>
    <w:semiHidden/>
    <w:unhideWhenUsed/>
    <w:rsid w:val="00086BCE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semiHidden/>
    <w:rsid w:val="00086BCE"/>
    <w:rPr>
      <w:rFonts w:ascii="Times New Roman" w:eastAsia="Times New Roman" w:hAnsi="Times New Roman"/>
      <w:sz w:val="16"/>
      <w:szCs w:val="16"/>
    </w:rPr>
  </w:style>
  <w:style w:type="paragraph" w:styleId="Tekstpodstawowywcity3">
    <w:name w:val="Body Text Indent 3"/>
    <w:basedOn w:val="Normalny"/>
    <w:uiPriority w:val="99"/>
    <w:unhideWhenUsed/>
    <w:rsid w:val="00086BCE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uiPriority w:val="99"/>
    <w:rsid w:val="00086BCE"/>
    <w:rPr>
      <w:rFonts w:ascii="Times New Roman" w:eastAsia="Times New Roman" w:hAnsi="Times New Roman"/>
      <w:sz w:val="16"/>
      <w:szCs w:val="16"/>
    </w:rPr>
  </w:style>
  <w:style w:type="paragraph" w:customStyle="1" w:styleId="ZnakZnak1ZnakZnakZnakZnak">
    <w:name w:val="Znak Znak1 Znak Znak Znak Znak"/>
    <w:basedOn w:val="Normalny"/>
    <w:rsid w:val="00086BCE"/>
    <w:rPr>
      <w:rFonts w:ascii="Arial" w:hAnsi="Arial" w:cs="Arial"/>
    </w:rPr>
  </w:style>
  <w:style w:type="character" w:customStyle="1" w:styleId="apple-style-span">
    <w:name w:val="apple-style-span"/>
    <w:basedOn w:val="Domylnaczcionkaakapitu"/>
    <w:rsid w:val="00086BCE"/>
  </w:style>
  <w:style w:type="paragraph" w:styleId="Tekstpodstawowywcity2">
    <w:name w:val="Body Text Indent 2"/>
    <w:basedOn w:val="Normalny"/>
    <w:semiHidden/>
    <w:rsid w:val="00086BCE"/>
    <w:pPr>
      <w:ind w:left="360"/>
      <w:jc w:val="both"/>
    </w:pPr>
    <w:rPr>
      <w:rFonts w:ascii="Tahoma" w:hAnsi="Tahoma"/>
      <w:color w:val="000000"/>
      <w:sz w:val="20"/>
    </w:rPr>
  </w:style>
  <w:style w:type="paragraph" w:customStyle="1" w:styleId="Default">
    <w:name w:val="Default"/>
    <w:basedOn w:val="Normalny"/>
    <w:rsid w:val="00086BCE"/>
    <w:pPr>
      <w:widowControl w:val="0"/>
      <w:suppressAutoHyphens/>
      <w:autoSpaceDE w:val="0"/>
    </w:pPr>
    <w:rPr>
      <w:color w:val="000000"/>
      <w:kern w:val="1"/>
      <w:lang w:eastAsia="zh-CN"/>
    </w:rPr>
  </w:style>
  <w:style w:type="paragraph" w:styleId="NormalnyWeb">
    <w:name w:val="Normal (Web)"/>
    <w:basedOn w:val="Normalny"/>
    <w:uiPriority w:val="99"/>
    <w:rsid w:val="00086BCE"/>
    <w:pPr>
      <w:spacing w:before="100" w:line="360" w:lineRule="auto"/>
      <w:jc w:val="center"/>
    </w:pPr>
  </w:style>
  <w:style w:type="character" w:styleId="Pogrubienie">
    <w:name w:val="Strong"/>
    <w:basedOn w:val="Domylnaczcionkaakapitu"/>
    <w:uiPriority w:val="22"/>
    <w:qFormat/>
    <w:rsid w:val="00086BCE"/>
    <w:rPr>
      <w:b/>
    </w:rPr>
  </w:style>
  <w:style w:type="paragraph" w:customStyle="1" w:styleId="Nagwektabeli">
    <w:name w:val="Nagłówek tabeli"/>
    <w:basedOn w:val="Normalny"/>
    <w:rsid w:val="00597606"/>
    <w:pPr>
      <w:suppressLineNumbers/>
      <w:suppressAutoHyphens/>
      <w:jc w:val="center"/>
    </w:pPr>
    <w:rPr>
      <w:rFonts w:cs="Arial Narrow"/>
      <w:b/>
      <w:bCs/>
      <w:sz w:val="20"/>
      <w:szCs w:val="20"/>
      <w:lang w:eastAsia="ar-SA"/>
    </w:rPr>
  </w:style>
  <w:style w:type="paragraph" w:styleId="Bezodstpw">
    <w:name w:val="No Spacing"/>
    <w:qFormat/>
    <w:rsid w:val="00DB1E3B"/>
    <w:rPr>
      <w:rFonts w:ascii="Times New Roman" w:eastAsia="Times New Roman" w:hAnsi="Times New Roman"/>
      <w:sz w:val="24"/>
      <w:szCs w:val="24"/>
    </w:rPr>
  </w:style>
  <w:style w:type="paragraph" w:customStyle="1" w:styleId="s14">
    <w:name w:val="s14"/>
    <w:basedOn w:val="Normalny"/>
    <w:rsid w:val="00FC21AD"/>
    <w:pPr>
      <w:spacing w:before="100" w:beforeAutospacing="1" w:after="100" w:afterAutospacing="1"/>
    </w:pPr>
    <w:rPr>
      <w:rFonts w:eastAsiaTheme="minorHAnsi"/>
    </w:rPr>
  </w:style>
  <w:style w:type="character" w:customStyle="1" w:styleId="s13">
    <w:name w:val="s13"/>
    <w:basedOn w:val="Domylnaczcionkaakapitu"/>
    <w:rsid w:val="00FC21AD"/>
  </w:style>
  <w:style w:type="table" w:styleId="Tabela-Siatka">
    <w:name w:val="Table Grid"/>
    <w:basedOn w:val="Standardowy"/>
    <w:uiPriority w:val="59"/>
    <w:rsid w:val="00F620A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80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1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8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26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72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7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0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6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06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C8C758A-7D00-4327-82E3-576B81067C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311</Words>
  <Characters>1872</Characters>
  <Application>Microsoft Office Word</Application>
  <DocSecurity>0</DocSecurity>
  <Lines>15</Lines>
  <Paragraphs>4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Krapkowice, dnia 30</vt:lpstr>
      <vt:lpstr>Krapkowice, dnia 30</vt:lpstr>
    </vt:vector>
  </TitlesOfParts>
  <Company/>
  <LinksUpToDate>false</LinksUpToDate>
  <CharactersWithSpaces>2179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Krapkowice, dnia 30</dc:title>
  <dc:creator>Dariusz Madera</dc:creator>
  <cp:lastModifiedBy>KCZ</cp:lastModifiedBy>
  <cp:revision>2</cp:revision>
  <cp:lastPrinted>2020-01-07T09:31:00Z</cp:lastPrinted>
  <dcterms:created xsi:type="dcterms:W3CDTF">2020-02-19T13:06:00Z</dcterms:created>
  <dcterms:modified xsi:type="dcterms:W3CDTF">2020-02-19T13:06:00Z</dcterms:modified>
</cp:coreProperties>
</file>